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BCE2" w14:textId="77777777" w:rsidR="009559E2" w:rsidRPr="0050525A" w:rsidRDefault="009559E2" w:rsidP="003218D2">
      <w:pPr>
        <w:rPr>
          <w:iCs/>
          <w:szCs w:val="24"/>
        </w:rPr>
      </w:pPr>
      <w:r w:rsidRPr="0050525A">
        <w:rPr>
          <w:iCs/>
          <w:szCs w:val="24"/>
        </w:rPr>
        <w:t xml:space="preserve">Na temelju članka 42. stavka 1. Zakona o proračunu („Narodne </w:t>
      </w:r>
      <w:proofErr w:type="gramStart"/>
      <w:r w:rsidRPr="0050525A">
        <w:rPr>
          <w:iCs/>
          <w:szCs w:val="24"/>
        </w:rPr>
        <w:t>novine“ br.</w:t>
      </w:r>
      <w:proofErr w:type="gramEnd"/>
      <w:r w:rsidRPr="0050525A">
        <w:rPr>
          <w:iCs/>
          <w:szCs w:val="24"/>
        </w:rPr>
        <w:t xml:space="preserve"> 144/21) i članka 19. točke 5. Statuta Grada Osijeka </w:t>
      </w:r>
      <w:r w:rsidRPr="0050525A">
        <w:rPr>
          <w:bCs/>
          <w:iCs/>
          <w:szCs w:val="24"/>
        </w:rPr>
        <w:t xml:space="preserve">(Službeni glasnik Grada Osijeka br. 6/01, 3/03, 1A/05, 8/05, 2/09, 9/09, 13/09, 9/13, 12/17, 2/18, 2/20, 3/20, 4/21, 5/21-pročišćeni tekst, 8/24, 7/25 i 18/25) </w:t>
      </w:r>
      <w:r w:rsidRPr="0050525A">
        <w:rPr>
          <w:iCs/>
          <w:szCs w:val="24"/>
        </w:rPr>
        <w:t>Gradsko vijeće Grada Osijeka na 4. sjednici održanoj 28. studenoga 2025., donijelo je</w:t>
      </w:r>
    </w:p>
    <w:p w14:paraId="17B9042B" w14:textId="77777777" w:rsidR="009559E2" w:rsidRPr="0050525A" w:rsidRDefault="009559E2" w:rsidP="00744C6A">
      <w:pPr>
        <w:rPr>
          <w:iCs/>
          <w:szCs w:val="24"/>
        </w:rPr>
      </w:pPr>
    </w:p>
    <w:p w14:paraId="2FE1A5D6" w14:textId="77777777" w:rsidR="009559E2" w:rsidRPr="0050525A" w:rsidRDefault="009559E2" w:rsidP="0022007B">
      <w:pPr>
        <w:ind w:left="360"/>
        <w:rPr>
          <w:iCs/>
          <w:szCs w:val="24"/>
        </w:rPr>
      </w:pPr>
    </w:p>
    <w:p w14:paraId="7EA3CFC4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 xml:space="preserve">PRORAČUN GRADA OSIJEKA ZA 2026. </w:t>
      </w:r>
    </w:p>
    <w:p w14:paraId="6D6687EA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>I PROJEKCIJA ZA 2027.-2028.</w:t>
      </w:r>
    </w:p>
    <w:p w14:paraId="117903A3" w14:textId="77777777" w:rsidR="009559E2" w:rsidRPr="0050525A" w:rsidRDefault="009559E2" w:rsidP="0022007B">
      <w:pPr>
        <w:rPr>
          <w:b/>
          <w:iCs/>
          <w:szCs w:val="24"/>
        </w:rPr>
      </w:pPr>
    </w:p>
    <w:p w14:paraId="6A8D3FC8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>I. OPĆI DIO</w:t>
      </w:r>
    </w:p>
    <w:p w14:paraId="47D4C501" w14:textId="77777777" w:rsidR="009559E2" w:rsidRPr="0050525A" w:rsidRDefault="009559E2" w:rsidP="00E21FBF">
      <w:pPr>
        <w:rPr>
          <w:iCs/>
          <w:szCs w:val="24"/>
        </w:rPr>
      </w:pPr>
    </w:p>
    <w:p w14:paraId="4896A00A" w14:textId="77777777" w:rsidR="009559E2" w:rsidRPr="0050525A" w:rsidRDefault="009559E2" w:rsidP="00E21FBF">
      <w:pPr>
        <w:jc w:val="center"/>
        <w:rPr>
          <w:iCs/>
          <w:szCs w:val="24"/>
        </w:rPr>
      </w:pPr>
      <w:r w:rsidRPr="0050525A">
        <w:rPr>
          <w:iCs/>
          <w:szCs w:val="24"/>
        </w:rPr>
        <w:t>Članak 1.</w:t>
      </w:r>
    </w:p>
    <w:p w14:paraId="55866FF4" w14:textId="77777777" w:rsidR="009559E2" w:rsidRPr="0050525A" w:rsidRDefault="009559E2" w:rsidP="00E21FBF">
      <w:pPr>
        <w:jc w:val="center"/>
        <w:rPr>
          <w:iCs/>
          <w:szCs w:val="24"/>
        </w:rPr>
      </w:pPr>
    </w:p>
    <w:p w14:paraId="2181D90E" w14:textId="77777777" w:rsidR="009559E2" w:rsidRPr="0050525A" w:rsidRDefault="009559E2" w:rsidP="00E21FBF">
      <w:pPr>
        <w:ind w:firstLine="709"/>
        <w:rPr>
          <w:iCs/>
          <w:szCs w:val="24"/>
        </w:rPr>
        <w:sectPr w:rsidR="009559E2" w:rsidRPr="0050525A" w:rsidSect="0050525A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 w:rsidRPr="0050525A">
        <w:rPr>
          <w:iCs/>
          <w:szCs w:val="24"/>
        </w:rPr>
        <w:t xml:space="preserve">Opći dio Proračuna Grada Osijeka za 2026. </w:t>
      </w:r>
      <w:proofErr w:type="gramStart"/>
      <w:r w:rsidRPr="0050525A">
        <w:rPr>
          <w:iCs/>
          <w:szCs w:val="24"/>
        </w:rPr>
        <w:t>i projekcija</w:t>
      </w:r>
      <w:proofErr w:type="gramEnd"/>
      <w:r w:rsidRPr="0050525A">
        <w:rPr>
          <w:iCs/>
          <w:szCs w:val="24"/>
        </w:rPr>
        <w:t xml:space="preserve"> za 2027.-2028. sastoji se od sažetka Računa prihoda i rashoda i Računa financiranja, Računa prihoda i rashoda i Računa financiranja.</w:t>
      </w:r>
    </w:p>
    <w:p w14:paraId="0D70B9C4" w14:textId="293E5A64" w:rsidR="009559E2" w:rsidRDefault="00F53FE6" w:rsidP="00F53FE6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lastRenderedPageBreak/>
        <w:t xml:space="preserve">A) </w:t>
      </w:r>
      <w:r w:rsidR="009559E2" w:rsidRPr="002876B1">
        <w:rPr>
          <w:b/>
          <w:bCs/>
          <w:iCs/>
          <w:sz w:val="22"/>
          <w:szCs w:val="22"/>
        </w:rPr>
        <w:t>SAŽETAK RAČUNA PRIHODA I RASHODA</w:t>
      </w:r>
    </w:p>
    <w:p w14:paraId="092CE1E5" w14:textId="474DA547" w:rsidR="001B0785" w:rsidRPr="001B0785" w:rsidRDefault="00C80334" w:rsidP="001B0785">
      <w:pPr>
        <w:ind w:left="360"/>
        <w:jc w:val="right"/>
        <w:rPr>
          <w:b/>
          <w:bCs/>
          <w:iCs/>
          <w:sz w:val="22"/>
          <w:szCs w:val="22"/>
        </w:rPr>
      </w:pPr>
      <w:r>
        <w:rPr>
          <w:b/>
          <w:bCs/>
          <w:color w:val="000000"/>
          <w:sz w:val="20"/>
        </w:rPr>
        <w:t>E</w:t>
      </w:r>
      <w:r w:rsidR="001B0785" w:rsidRPr="001B0785">
        <w:rPr>
          <w:b/>
          <w:bCs/>
          <w:color w:val="000000"/>
          <w:sz w:val="20"/>
        </w:rPr>
        <w:t>UR</w:t>
      </w:r>
    </w:p>
    <w:tbl>
      <w:tblPr>
        <w:tblW w:w="5003" w:type="pct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6"/>
        <w:gridCol w:w="1769"/>
        <w:gridCol w:w="1769"/>
        <w:gridCol w:w="1620"/>
        <w:gridCol w:w="1608"/>
        <w:gridCol w:w="1457"/>
      </w:tblGrid>
      <w:tr w:rsidR="009559E2" w:rsidRPr="00DC2307" w14:paraId="3A98623A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ABEE51B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83872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A15CD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32FA4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77C12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FA20B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28886B99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2FD29EF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E67A7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B437F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910BD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405F1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4BBE0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30327B9B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94A3BA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UKUPNO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9D390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138.351.542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60F9C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176.419.137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1946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208.586.090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7579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207.658.000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8055C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172.681.000</w:t>
            </w:r>
          </w:p>
        </w:tc>
      </w:tr>
      <w:tr w:rsidR="009559E2" w:rsidRPr="00DC2307" w14:paraId="73895685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BCB36A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6 PRIHODI POSLOVANJA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BB5A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134.689.156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B3F6A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166.834.101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0AF0C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204.452.120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33F3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203.399.775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5DA4D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167.442.870</w:t>
            </w:r>
          </w:p>
        </w:tc>
      </w:tr>
      <w:tr w:rsidR="009559E2" w:rsidRPr="00DC2307" w14:paraId="53F5D2F3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C90FAB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7 PRIHODI OD PRODAJE NEFINANCIJSKE IMOVINE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6B0DE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3.662.386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2323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9.585.036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D17C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4.133.970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964F8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4.258.225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753818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5.238.130</w:t>
            </w:r>
          </w:p>
        </w:tc>
      </w:tr>
      <w:tr w:rsidR="009559E2" w:rsidRPr="00DC2307" w14:paraId="1BFD5345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AA9324" w14:textId="77777777" w:rsidR="009559E2" w:rsidRPr="004D2FE8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RASHODI UKUPNO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DB7DE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136.502.988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79FF1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197.002.047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C6FC5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222.903.056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98C4EA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211.753.056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711A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170.903.056</w:t>
            </w:r>
          </w:p>
        </w:tc>
      </w:tr>
      <w:tr w:rsidR="009559E2" w:rsidRPr="00DC2307" w14:paraId="49DF467B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702D7F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 xml:space="preserve">3 </w:t>
            </w:r>
            <w:proofErr w:type="gramStart"/>
            <w:r w:rsidRPr="00DC2307">
              <w:rPr>
                <w:b/>
                <w:bCs/>
                <w:sz w:val="20"/>
              </w:rPr>
              <w:t>RASHODI  POSLOVANJA</w:t>
            </w:r>
            <w:proofErr w:type="gramEnd"/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8E3A2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117.717.124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9BBEA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140.733.105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8AE05F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149.679.583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CE4041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151.091.782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3C9B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144.769.009</w:t>
            </w:r>
          </w:p>
        </w:tc>
      </w:tr>
      <w:tr w:rsidR="009559E2" w:rsidRPr="00DC2307" w14:paraId="22B09F31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9FA8F7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4 RASHODI ZA NABAVU NEFINANCIJSKE IMOVINE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1BBC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18.785.864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CEBE1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56.268.941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61C784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73.223.473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FF64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60.661.274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09092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26.134.047</w:t>
            </w:r>
          </w:p>
        </w:tc>
      </w:tr>
      <w:tr w:rsidR="009559E2" w:rsidRPr="00DC2307" w14:paraId="048B3C11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D7F0F7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RAZLIKA - VIŠAK / MANJAK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442F9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1.848.554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27112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-20.582.910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18A8BD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-14.316.966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E356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-4.095.056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3629F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1.777.944</w:t>
            </w:r>
          </w:p>
        </w:tc>
      </w:tr>
    </w:tbl>
    <w:p w14:paraId="6C8C0488" w14:textId="77777777" w:rsidR="009559E2" w:rsidRPr="00C80334" w:rsidRDefault="009559E2" w:rsidP="00995D1D">
      <w:pPr>
        <w:rPr>
          <w:iCs/>
          <w:sz w:val="16"/>
          <w:szCs w:val="16"/>
        </w:rPr>
      </w:pPr>
    </w:p>
    <w:p w14:paraId="5296C3A0" w14:textId="77777777" w:rsidR="009559E2" w:rsidRPr="002876B1" w:rsidRDefault="009559E2" w:rsidP="00CE514C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B) </w:t>
      </w:r>
      <w:r w:rsidRPr="002876B1">
        <w:rPr>
          <w:b/>
          <w:bCs/>
          <w:iCs/>
          <w:sz w:val="22"/>
          <w:szCs w:val="22"/>
        </w:rPr>
        <w:t>SAŽETAK RAČUNA FINANCIRANJA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0"/>
        <w:gridCol w:w="1769"/>
        <w:gridCol w:w="1733"/>
        <w:gridCol w:w="1663"/>
        <w:gridCol w:w="1619"/>
        <w:gridCol w:w="1436"/>
      </w:tblGrid>
      <w:tr w:rsidR="009559E2" w:rsidRPr="00DC2307" w14:paraId="22070FB9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CDBB274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A0A7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08107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29E72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53808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3711B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713D0536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3F2E9E1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2FCA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3A16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3ED97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EBFC0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F195E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2596B2A7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FDCF32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8 PRIMICI OD FINANCIJSKE IMOVINE I ZADUŽIVANJA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027E44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4.429.250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B2CD05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01C3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4.856.000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87825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8.192.000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62CE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2.319.000</w:t>
            </w:r>
          </w:p>
        </w:tc>
      </w:tr>
      <w:tr w:rsidR="009559E2" w:rsidRPr="00DC2307" w14:paraId="609B2333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5084D1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5 IZDACI ZA FINANCIJSKU IMOVINU I OTPLATE ZAJMOVA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3F8BB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5.056.755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69D742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6.455.150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73B0BB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4.696.944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4FC0CA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4.096.944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A3CA79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4.096.944</w:t>
            </w:r>
          </w:p>
        </w:tc>
      </w:tr>
      <w:tr w:rsidR="009559E2" w:rsidRPr="00DC2307" w14:paraId="08304090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A251EB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NETO FINANCIRANJE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2D6E8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-627.505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F6EA51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-6.455.150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81020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159.056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DF76AA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4.095.056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D825D6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-1.777.944</w:t>
            </w:r>
          </w:p>
        </w:tc>
      </w:tr>
      <w:tr w:rsidR="009559E2" w:rsidRPr="00DC2307" w14:paraId="71131F76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29822B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VIŠAK / MANJAK + NETO FINANCIRANJE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738BC1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1.221.050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C546AD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-27.038.060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353356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-14.157.910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FF57EF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D6907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14:paraId="05AADD9E" w14:textId="77777777" w:rsidR="009559E2" w:rsidRPr="00C80334" w:rsidRDefault="009559E2" w:rsidP="00995D1D">
      <w:pPr>
        <w:rPr>
          <w:iCs/>
          <w:sz w:val="16"/>
          <w:szCs w:val="16"/>
        </w:rPr>
      </w:pPr>
    </w:p>
    <w:p w14:paraId="0704B1AC" w14:textId="77777777" w:rsidR="009559E2" w:rsidRPr="002876B1" w:rsidRDefault="009559E2" w:rsidP="00CE514C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C) </w:t>
      </w:r>
      <w:r w:rsidRPr="002876B1">
        <w:rPr>
          <w:b/>
          <w:bCs/>
          <w:iCs/>
          <w:sz w:val="22"/>
          <w:szCs w:val="22"/>
        </w:rPr>
        <w:t>PRENESENI VIŠAK ILI PRENESENI MANJAK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0"/>
        <w:gridCol w:w="1771"/>
        <w:gridCol w:w="1769"/>
        <w:gridCol w:w="1575"/>
        <w:gridCol w:w="1669"/>
        <w:gridCol w:w="1436"/>
      </w:tblGrid>
      <w:tr w:rsidR="009559E2" w:rsidRPr="00DC2307" w14:paraId="1A62E6AD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A20BA98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3526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C220F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39CF3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8E7BA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E8F0D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631DEE14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F38457A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E2FDE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F034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CC9E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97A7B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C8DEF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052834AB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E435075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PRIJENOS VIŠKA / MANJKA IZ PRETHODNE(IH) GODINE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724E27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22.471.629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2D0A1C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27.038.060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982C6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14.157.910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AE562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4EB951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  <w:tr w:rsidR="009559E2" w:rsidRPr="00DC2307" w14:paraId="1C55BDE5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79283C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PRIJENOS VIŠKA / MANJKA U SLJEDEĆE RAZDOBLJE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0974C4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23.692.679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D15D7D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C7FE5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C334DC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F8609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  <w:tr w:rsidR="009559E2" w:rsidRPr="00DC2307" w14:paraId="68ABCED8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062BDA1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118F40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B141D9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37F320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7715E6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FFB64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</w:tbl>
    <w:p w14:paraId="222B120F" w14:textId="77777777" w:rsidR="009559E2" w:rsidRDefault="009559E2" w:rsidP="00995D1D">
      <w:pPr>
        <w:rPr>
          <w:iCs/>
          <w:szCs w:val="24"/>
        </w:rPr>
      </w:pPr>
    </w:p>
    <w:p w14:paraId="6E0CF99D" w14:textId="77777777" w:rsidR="00C80334" w:rsidRDefault="00C80334" w:rsidP="00C80334">
      <w:pPr>
        <w:jc w:val="center"/>
        <w:rPr>
          <w:sz w:val="22"/>
          <w:szCs w:val="22"/>
        </w:rPr>
      </w:pPr>
      <w:r w:rsidRPr="00C80334">
        <w:rPr>
          <w:sz w:val="22"/>
          <w:szCs w:val="22"/>
        </w:rPr>
        <w:t>Članak 2.</w:t>
      </w:r>
    </w:p>
    <w:p w14:paraId="4E95AA50" w14:textId="77777777" w:rsidR="00C80334" w:rsidRPr="00C80334" w:rsidRDefault="00C80334" w:rsidP="00C80334">
      <w:pPr>
        <w:jc w:val="center"/>
        <w:rPr>
          <w:sz w:val="16"/>
          <w:szCs w:val="16"/>
        </w:rPr>
      </w:pPr>
    </w:p>
    <w:p w14:paraId="230B28B5" w14:textId="77777777" w:rsidR="00C80334" w:rsidRPr="00C80334" w:rsidRDefault="00C80334" w:rsidP="00C80334">
      <w:pPr>
        <w:rPr>
          <w:sz w:val="22"/>
          <w:szCs w:val="22"/>
        </w:rPr>
      </w:pPr>
      <w:r w:rsidRPr="00C80334">
        <w:rPr>
          <w:sz w:val="22"/>
          <w:szCs w:val="22"/>
        </w:rPr>
        <w:tab/>
        <w:t>Račun prihoda i rashoda proračuna sastoji se od prihoda i rashoda iskazanih prema ekonomskoj klasifikaciji i izvorima financiranja te rashoda iskazanih prema funkcijskoj klasifikaciji. U Računu financiranja iskazuju se primici od financijske imovine i zaduživanja te izdaci za financijsku imovinu i otplate instrumenata zaduživanja prema ekonomskoj klasifikaciji i izvorima financiranja.</w:t>
      </w:r>
    </w:p>
    <w:p w14:paraId="385742BB" w14:textId="77777777" w:rsidR="009559E2" w:rsidRPr="00C80334" w:rsidRDefault="009559E2">
      <w:pPr>
        <w:rPr>
          <w:sz w:val="22"/>
          <w:szCs w:val="22"/>
        </w:rPr>
        <w:sectPr w:rsidR="009559E2" w:rsidRPr="00C80334" w:rsidSect="00BC273A">
          <w:pgSz w:w="16838" w:h="11906" w:orient="landscape" w:code="9"/>
          <w:pgMar w:top="1134" w:right="1134" w:bottom="1134" w:left="1134" w:header="709" w:footer="709" w:gutter="0"/>
          <w:pgNumType w:start="1714"/>
          <w:cols w:space="708"/>
          <w:titlePg/>
          <w:docGrid w:linePitch="360"/>
        </w:sectPr>
      </w:pPr>
    </w:p>
    <w:p w14:paraId="56208317" w14:textId="77777777" w:rsidR="009559E2" w:rsidRPr="00002F93" w:rsidRDefault="009559E2" w:rsidP="00002F93">
      <w:pPr>
        <w:rPr>
          <w:b/>
          <w:bCs/>
          <w:sz w:val="22"/>
          <w:szCs w:val="22"/>
        </w:rPr>
      </w:pPr>
      <w:r w:rsidRPr="00002F93">
        <w:rPr>
          <w:b/>
          <w:bCs/>
          <w:sz w:val="22"/>
          <w:szCs w:val="22"/>
        </w:rPr>
        <w:lastRenderedPageBreak/>
        <w:t>A. RAČUN PRIHODA I RASHODA</w:t>
      </w:r>
    </w:p>
    <w:p w14:paraId="3851E43F" w14:textId="77777777" w:rsidR="009559E2" w:rsidRPr="00C80334" w:rsidRDefault="009559E2" w:rsidP="0034186A">
      <w:pPr>
        <w:rPr>
          <w:b/>
          <w:bCs/>
          <w:sz w:val="22"/>
          <w:szCs w:val="22"/>
        </w:rPr>
      </w:pPr>
      <w:r w:rsidRPr="00C80334">
        <w:rPr>
          <w:b/>
          <w:bCs/>
          <w:sz w:val="22"/>
          <w:szCs w:val="22"/>
        </w:rPr>
        <w:t>A1. PRIHODI I RASHODI PREMA EKONOMSKOJ KLASIFIKACIJI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03"/>
        <w:gridCol w:w="722"/>
        <w:gridCol w:w="5588"/>
        <w:gridCol w:w="1549"/>
        <w:gridCol w:w="1526"/>
        <w:gridCol w:w="1526"/>
        <w:gridCol w:w="1526"/>
        <w:gridCol w:w="1520"/>
      </w:tblGrid>
      <w:tr w:rsidR="009559E2" w:rsidRPr="00DC2307" w14:paraId="0DAB22D3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703A39B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81E6B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3AFB0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7AAFC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75A4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FB36E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3680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2D247BB9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963AE4C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29BE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40EB0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455FF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3FA9E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25738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8AE52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DC2307" w14:paraId="60E2D294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BAB2C51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FFD8A" w14:textId="77777777" w:rsidR="009559E2" w:rsidRPr="00DC2307" w:rsidRDefault="009559E2" w:rsidP="00DC2307">
            <w:pPr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UKUPNO PRIHODI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E5000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138.351.541,68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00B07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176.419.136,58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4157C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208.586.090,03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91F52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207.658.000,00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36E7F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172.681.000,00</w:t>
            </w:r>
          </w:p>
        </w:tc>
      </w:tr>
      <w:tr w:rsidR="009559E2" w:rsidRPr="00DC2307" w14:paraId="5C2C4B73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56CCD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BEA09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E34F5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poslovanja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72851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134.689.156,14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9181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166.834.100,82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D84BE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204.452.120,03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6A3FF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203.399.775,00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24E9DC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167.442.870,00</w:t>
            </w:r>
          </w:p>
        </w:tc>
      </w:tr>
      <w:tr w:rsidR="009559E2" w:rsidRPr="00DC2307" w14:paraId="4F22CC49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77344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DAE2C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FD035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poreza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375C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67.291.829,72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69CB6E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75.416.424,93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DEBAA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77.651.981,00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6B52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81.</w:t>
            </w:r>
            <w:r>
              <w:rPr>
                <w:color w:val="000000"/>
                <w:sz w:val="20"/>
              </w:rPr>
              <w:t>456.390,</w:t>
            </w:r>
            <w:r w:rsidRPr="00DC2307">
              <w:rPr>
                <w:color w:val="000000"/>
                <w:sz w:val="20"/>
              </w:rPr>
              <w:t>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024D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82.490.502,00</w:t>
            </w:r>
          </w:p>
        </w:tc>
      </w:tr>
      <w:tr w:rsidR="009559E2" w:rsidRPr="00DC2307" w14:paraId="7A2C018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3E77D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44728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A8B78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Pomoći iz inozemstva i od subjekata unutar općeg proračuna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54E71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46.124.292,77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1F195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69.317.725,50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C2C1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100.947.894,00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D385F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95.3</w:t>
            </w:r>
            <w:r>
              <w:rPr>
                <w:color w:val="000000"/>
                <w:sz w:val="20"/>
              </w:rPr>
              <w:t>74.437</w:t>
            </w:r>
            <w:r w:rsidRPr="00DC2307">
              <w:rPr>
                <w:color w:val="000000"/>
                <w:sz w:val="20"/>
              </w:rPr>
              <w:t>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7C70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58.347.987,00</w:t>
            </w:r>
          </w:p>
        </w:tc>
      </w:tr>
      <w:tr w:rsidR="009559E2" w:rsidRPr="00DC2307" w14:paraId="1466823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3A703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AC116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E15CD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724C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3.602.192,43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AAED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3.244.009,00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1A7E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3.255.279,03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D2F4D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3.266.909,00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072D6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3.271.909,00</w:t>
            </w:r>
          </w:p>
        </w:tc>
      </w:tr>
      <w:tr w:rsidR="009559E2" w:rsidRPr="00DC2307" w14:paraId="05BE27E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E6D18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C07E3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65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764F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upravnih i administrativnih pristojbi, pristojbi po posebnim propisima i naknada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8EE8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15.601.905,66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72D37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16.812.963,95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70E5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20.281.142,00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EDDF9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20.876.529,00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691A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21.033.879,00</w:t>
            </w:r>
          </w:p>
        </w:tc>
      </w:tr>
      <w:tr w:rsidR="009559E2" w:rsidRPr="00DC2307" w14:paraId="3B2F91EC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DB543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FBE35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66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60BC4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proizvoda i robe te pruženih usluga, prihodi od donacija te povrati po protestira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33B59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1.339.598,68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8731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1.288.086,44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4F8B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1.562.925,00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D5D62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1.522.605,00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864C7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1.545.681,00</w:t>
            </w:r>
          </w:p>
        </w:tc>
      </w:tr>
      <w:tr w:rsidR="009559E2" w:rsidRPr="00DC2307" w14:paraId="085D1AB5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DE2C7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1BBA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B86A22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Kazne, upravne mjere i ostali prihodi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C4EE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729.336,88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FACDE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754.891,00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8F6C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752.899,00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0C39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902.905,00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BBEC1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752.912,00</w:t>
            </w:r>
          </w:p>
        </w:tc>
      </w:tr>
      <w:tr w:rsidR="009559E2" w:rsidRPr="00DC2307" w14:paraId="4865DD20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637E4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B1121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D6A8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od prodaje nefinancijske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03E9AA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3.662.385,54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7D157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9.585.035,76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969B05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4.133.970,00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5F34C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4.258.225,00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3746B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5.238.130,00</w:t>
            </w:r>
          </w:p>
        </w:tc>
      </w:tr>
      <w:tr w:rsidR="009559E2" w:rsidRPr="00DC2307" w14:paraId="7F1FA29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0ED92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69E73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71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9AC9E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neproizvedene dugotrajne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601991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2.959.152,14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C1A64C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1.577.330,00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15643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3.596.450,00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1503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3.716.200,00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5F3276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4.696.200,00</w:t>
            </w:r>
          </w:p>
        </w:tc>
      </w:tr>
      <w:tr w:rsidR="009559E2" w:rsidRPr="00DC2307" w14:paraId="3DC6C1EB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D973A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F8F92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72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3A57D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proizvedene dugotrajne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070E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703.233,40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7DBC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8.007.705,76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7524A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537.520,00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C911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542.025,00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5E4C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541.930,00</w:t>
            </w:r>
          </w:p>
        </w:tc>
      </w:tr>
    </w:tbl>
    <w:p w14:paraId="0D0A388E" w14:textId="77777777" w:rsidR="009559E2" w:rsidRDefault="009559E2" w:rsidP="0022007B">
      <w:pPr>
        <w:rPr>
          <w:b/>
          <w:bCs/>
          <w:szCs w:val="24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82"/>
        <w:gridCol w:w="740"/>
        <w:gridCol w:w="5576"/>
        <w:gridCol w:w="1558"/>
        <w:gridCol w:w="1526"/>
        <w:gridCol w:w="1526"/>
        <w:gridCol w:w="1526"/>
        <w:gridCol w:w="1526"/>
      </w:tblGrid>
      <w:tr w:rsidR="009559E2" w:rsidRPr="002956FC" w14:paraId="789594AF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284D71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FC830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F8EA2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FDBB4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C762A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DE0B5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2956FC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431E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2956FC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2956FC" w14:paraId="08CC495C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760605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1BED0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218F7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488AE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C69F4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9A176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41452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559E2" w:rsidRPr="002956FC" w14:paraId="39E53A6C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027116A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3C274" w14:textId="77777777" w:rsidR="009559E2" w:rsidRPr="002956FC" w:rsidRDefault="009559E2" w:rsidP="002956FC">
            <w:pPr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UKUPNO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79425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136.502.987,61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B5A40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197.002.046,59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1FC6D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222.903.056,00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DBDC2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211.753.056,00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5A559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170.903.056,00</w:t>
            </w:r>
          </w:p>
        </w:tc>
      </w:tr>
      <w:tr w:rsidR="009559E2" w:rsidRPr="002956FC" w14:paraId="4CEDD35F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F1B13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E7993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AD5CB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Rashodi poslovanja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89AF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117.717.124,07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E0E3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140.733.105,45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3F99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149.679.583,03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9B1D1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151.091.782,00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B842F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144.769.009,00</w:t>
            </w:r>
          </w:p>
        </w:tc>
      </w:tr>
      <w:tr w:rsidR="009559E2" w:rsidRPr="002956FC" w14:paraId="19492FED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2D4F4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06EA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0F618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zaposlene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DEE3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57.503.511,68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91C7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68.715.333,61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868CB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72.122.303,00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1809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73.267.431,00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E9E3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74.279.102,00</w:t>
            </w:r>
          </w:p>
        </w:tc>
      </w:tr>
      <w:tr w:rsidR="009559E2" w:rsidRPr="002956FC" w14:paraId="0C9C0A45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05F8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E96D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32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E72A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Materijalni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2413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31.916.306,59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DE50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41.418.894,78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820E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42.359.334,06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42EBD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42.123.640,00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ECAE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41.600.369,00</w:t>
            </w:r>
          </w:p>
        </w:tc>
      </w:tr>
      <w:tr w:rsidR="009559E2" w:rsidRPr="002956FC" w14:paraId="6DCABBD6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2AB9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CC3D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34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B2446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Financijski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F81FA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424.020,54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E4297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555.975,75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73FC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556.325,97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679B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439.916,00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7C202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414.483,00</w:t>
            </w:r>
          </w:p>
        </w:tc>
      </w:tr>
      <w:tr w:rsidR="009559E2" w:rsidRPr="002956FC" w14:paraId="15532340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4FD5A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C81BDF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35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E1FA0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Subvencije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40B07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13.510.384,20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BF60C2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13.796.091,00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FD8E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12.298.780,00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60FB5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10.466.162,00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8431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10.410.662,00</w:t>
            </w:r>
          </w:p>
        </w:tc>
      </w:tr>
      <w:tr w:rsidR="009559E2" w:rsidRPr="002956FC" w14:paraId="5DBDFF79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7C09D2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18045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36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F2E61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Pomoći dane u inozemstvo i unutar općeg proračuna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726A3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1.003.718,90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61494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1.288.424,00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44C9F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5.374.265,00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5B44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5.545.714,00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E282B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4.202.944,00</w:t>
            </w:r>
          </w:p>
        </w:tc>
      </w:tr>
      <w:tr w:rsidR="009559E2" w:rsidRPr="002956FC" w14:paraId="2EE31F7D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E9FFE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CC7B7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37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96754C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Naknade građanima i kućanstvima na temelju osiguranja i druge naknade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EB8D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2.972.217,53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57D2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4.897.084,31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BEF65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5.408.836,00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FE4CA3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5.418.432,00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CEF6E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5.500.950,00</w:t>
            </w:r>
          </w:p>
        </w:tc>
      </w:tr>
      <w:tr w:rsidR="009559E2" w:rsidRPr="002956FC" w14:paraId="5368FFC7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BC5E4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3A09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38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D53FE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donacije, kazne, naknade šteta i kapitalne pomoći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01B32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10.386.964,63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437D9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10.061.302,00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7001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11.559.739,00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C8A6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13.830.487,00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6E69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8.360.499,00</w:t>
            </w:r>
          </w:p>
        </w:tc>
      </w:tr>
      <w:tr w:rsidR="009559E2" w:rsidRPr="002956FC" w14:paraId="516CB8AA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955B9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A91A5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22F1A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Rashodi za nabavu nefinancijske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5A8D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18.785.863,54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FB73B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56.268.941,14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2DE0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73.223.472,97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C7C1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60.661.274,00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11295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26.134.047,00</w:t>
            </w:r>
          </w:p>
        </w:tc>
      </w:tr>
      <w:tr w:rsidR="009559E2" w:rsidRPr="002956FC" w14:paraId="7EB6853E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5308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415B8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209C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nabavu neproizvedene dugotrajne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E4AF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1.155.871,80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1EFC1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12.076.871,00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BAAD4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1.497.236,00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96D80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747.643,00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EA972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2.347.650,00</w:t>
            </w:r>
          </w:p>
        </w:tc>
      </w:tr>
      <w:tr w:rsidR="009559E2" w:rsidRPr="002956FC" w14:paraId="75A43E9B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28AF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91D4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42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255C47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nabavu proizvedene dugotrajne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1D2B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14.193.102,77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D251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18.257.432,54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55048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20.507.556,31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9B7DB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15.673.036,00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32CB0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11.377.228,00</w:t>
            </w:r>
          </w:p>
        </w:tc>
      </w:tr>
      <w:tr w:rsidR="009559E2" w:rsidRPr="002956FC" w14:paraId="7DCE5AA9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2C9CE" w14:textId="77777777" w:rsidR="009559E2" w:rsidRPr="002956FC" w:rsidRDefault="009559E2" w:rsidP="002956FC">
            <w:pPr>
              <w:rPr>
                <w:b/>
                <w:bCs/>
                <w:color w:val="000000"/>
              </w:rPr>
            </w:pPr>
            <w:r w:rsidRPr="002956FC">
              <w:rPr>
                <w:b/>
                <w:bCs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04A34D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45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F9950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dodatna ulaganja na nefinancijskoj imovini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79931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3.436.888,97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CD09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25.934.637,60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BA20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51.218.680,66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049B1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44.240.595,00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EE7C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12.409.169,00</w:t>
            </w:r>
          </w:p>
        </w:tc>
      </w:tr>
    </w:tbl>
    <w:p w14:paraId="5D9F6241" w14:textId="77777777" w:rsidR="00FE29D4" w:rsidRDefault="00FE29D4" w:rsidP="0022007B">
      <w:pPr>
        <w:rPr>
          <w:b/>
          <w:bCs/>
          <w:szCs w:val="24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70790D63" w14:textId="77777777" w:rsidR="009559E2" w:rsidRDefault="009559E2" w:rsidP="0022007B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lastRenderedPageBreak/>
        <w:t>A2. PRIHODI I RASHODI PREMA IZVORIMA FINANCIRANJA</w:t>
      </w:r>
    </w:p>
    <w:p w14:paraId="2366AD4F" w14:textId="77777777" w:rsidR="00F53FE6" w:rsidRPr="00FE29D4" w:rsidRDefault="00F53FE6" w:rsidP="0022007B">
      <w:pPr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3AFA43FA" w14:textId="77777777" w:rsidTr="00FE29D4">
        <w:trPr>
          <w:trHeight w:val="20"/>
        </w:trPr>
        <w:tc>
          <w:tcPr>
            <w:tcW w:w="2361" w:type="pct"/>
            <w:vMerge w:val="restart"/>
            <w:shd w:val="clear" w:color="auto" w:fill="FFFFFF" w:themeFill="background1"/>
            <w:vAlign w:val="center"/>
            <w:hideMark/>
          </w:tcPr>
          <w:p w14:paraId="74C0CB93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RAZRED/SKUPINA NAZIV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4EBE84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IZVRŠENJE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EF8806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PLAN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421F40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PLAN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B5C89F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PROJEKCIJA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DE4499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PROJEKCIJA</w:t>
            </w:r>
          </w:p>
        </w:tc>
      </w:tr>
      <w:tr w:rsidR="009559E2" w:rsidRPr="00A33B78" w14:paraId="73893035" w14:textId="77777777" w:rsidTr="00FE29D4">
        <w:trPr>
          <w:trHeight w:val="20"/>
        </w:trPr>
        <w:tc>
          <w:tcPr>
            <w:tcW w:w="2361" w:type="pct"/>
            <w:vMerge/>
            <w:shd w:val="clear" w:color="auto" w:fill="FFFFFF" w:themeFill="background1"/>
            <w:vAlign w:val="center"/>
            <w:hideMark/>
          </w:tcPr>
          <w:p w14:paraId="2E0E8F9C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A81994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EA2EA9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0CF8D1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1B2214C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4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9B4435D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5</w:t>
            </w:r>
          </w:p>
        </w:tc>
      </w:tr>
      <w:tr w:rsidR="009559E2" w:rsidRPr="00A33B78" w14:paraId="296B17B8" w14:textId="77777777" w:rsidTr="00FE29D4">
        <w:trPr>
          <w:trHeight w:val="20"/>
        </w:trPr>
        <w:tc>
          <w:tcPr>
            <w:tcW w:w="2361" w:type="pct"/>
            <w:vMerge/>
            <w:shd w:val="clear" w:color="auto" w:fill="FFFFFF" w:themeFill="background1"/>
            <w:vAlign w:val="center"/>
            <w:hideMark/>
          </w:tcPr>
          <w:p w14:paraId="710B50E5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2B53E8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2024.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3EC8B7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A701BA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2026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BFA0FF8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2027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34356F0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2028</w:t>
            </w:r>
          </w:p>
        </w:tc>
      </w:tr>
      <w:tr w:rsidR="009559E2" w:rsidRPr="00A33B78" w14:paraId="5D3C56F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79C237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 xml:space="preserve">UKUPNO PRIHODI / PRIMICI 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1C7FB0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138.351.541,68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5B5641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176.419.136,58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08FB38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208.586.090,03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09A53B6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207.658.000,00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B8A21B7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172.681.000,00</w:t>
            </w:r>
          </w:p>
        </w:tc>
      </w:tr>
      <w:tr w:rsidR="009559E2" w:rsidRPr="00A33B78" w14:paraId="18E0A62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EE09093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17519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74.431.355,05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A2B16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91.164.309,38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7C8D3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85.917.139,03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A41637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87.81</w:t>
            </w:r>
            <w:r>
              <w:rPr>
                <w:b/>
                <w:bCs/>
                <w:color w:val="000000"/>
                <w:sz w:val="20"/>
              </w:rPr>
              <w:t>9.472</w:t>
            </w:r>
            <w:r w:rsidRPr="00A33B78">
              <w:rPr>
                <w:b/>
                <w:bCs/>
                <w:color w:val="000000"/>
                <w:sz w:val="20"/>
              </w:rPr>
              <w:t>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90F3A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88.758.584,00</w:t>
            </w:r>
          </w:p>
        </w:tc>
      </w:tr>
      <w:tr w:rsidR="009559E2" w:rsidRPr="00A33B78" w14:paraId="2FA0F07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525D5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D3972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70.488.740,05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F5B07E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87.002.118,38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4A834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81.754.948,03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F9C1A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83.60</w:t>
            </w:r>
            <w:r>
              <w:rPr>
                <w:color w:val="000000"/>
                <w:sz w:val="20"/>
              </w:rPr>
              <w:t>3.179</w:t>
            </w:r>
            <w:r w:rsidRPr="00A33B78">
              <w:rPr>
                <w:color w:val="000000"/>
                <w:sz w:val="20"/>
              </w:rPr>
              <w:t>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A359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84.512.291,00</w:t>
            </w:r>
          </w:p>
        </w:tc>
      </w:tr>
      <w:tr w:rsidR="009559E2" w:rsidRPr="00A33B78" w14:paraId="1A072B0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C36966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 xml:space="preserve">Izvor 1.2. Prihodi za decentralizirane funkcije </w:t>
            </w:r>
            <w:r>
              <w:rPr>
                <w:color w:val="000000"/>
                <w:sz w:val="20"/>
              </w:rPr>
              <w:t>–</w:t>
            </w:r>
            <w:r w:rsidRPr="00A33B78">
              <w:rPr>
                <w:color w:val="000000"/>
                <w:sz w:val="20"/>
              </w:rPr>
              <w:t xml:space="preserve"> osnovno</w:t>
            </w:r>
            <w:r>
              <w:rPr>
                <w:color w:val="000000"/>
                <w:sz w:val="20"/>
              </w:rPr>
              <w:t xml:space="preserve"> </w:t>
            </w:r>
            <w:r w:rsidRPr="00A33B78">
              <w:rPr>
                <w:color w:val="000000"/>
                <w:sz w:val="20"/>
              </w:rPr>
              <w:t>školstvo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356A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2.291.874,00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4D26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C947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BBA4A5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2.450.000,00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4C238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2.480.000,00</w:t>
            </w:r>
          </w:p>
        </w:tc>
      </w:tr>
      <w:tr w:rsidR="009559E2" w:rsidRPr="00A33B78" w14:paraId="775505B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0ACE9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1.3. Prihodi za decentralizirane funkcije - vatrogastvo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A433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1.650.741,00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68C00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9A7C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DAB91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EEC0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</w:tr>
      <w:tr w:rsidR="009559E2" w:rsidRPr="00A33B78" w14:paraId="245A9BD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3C94E52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2.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CE579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1.233.658,51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303E1E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FD1EE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79827B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337879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33D5759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18EF4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2.2. Vlastiti prihod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A059C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1.233.658,51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A0D8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A7EC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E31978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F8DF3F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0E66D4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F0C1AE9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71315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16.029.221,41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7DADA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7B55C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5968E0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D3A17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1E6FC9A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2FA4F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D32DC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8.415.284,04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8F2D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DAFEE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270FFB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40FD51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AFBB0C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196BDF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3.2. Komunalni doprinos/Doprinos za šume/Naknada za legalizaciju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037B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2.173.932,10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B759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E4A76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DF7F48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6C1F5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F7072E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B9065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3578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311.124,77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5E62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E792E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CFCB9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672068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2E3456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7F410C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34A9D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174.583,44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646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D56E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90B53F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2A083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7EC5AB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3EAA5C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3.5. Koncesije/Zakupnina od skloništa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E6E54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447.977,65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F72D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98D39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DF98C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A19C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5CC813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161F17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3.6. Prihodi od sufinanciranja građana/Vodni doprinos/Naknada za uređenje voda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78E5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326.162,09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0765C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D8B74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FBB7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FB9610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58C65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185166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3.7. Prihodi mjesne samouprave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BA6DC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10.526,81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1324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6339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EB0BCF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4E21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334553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DBD3CD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3.8. Prihodi od boravišne pristojbe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D4B48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33.726,27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1EEC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5B00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533501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9460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06B78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B6F28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3.9. Prihodi po posebnim ugovorima/Naknada za neizgrađena parkirališta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8412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4.135.904,24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D699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C55B8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454F10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9AE9E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686036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BCC556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EB4CA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E8AFC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1.188.640,44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AB808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1.424.765,00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76E160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54FEEB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1.471.064,00</w:t>
            </w:r>
          </w:p>
        </w:tc>
      </w:tr>
      <w:tr w:rsidR="009559E2" w:rsidRPr="00A33B78" w14:paraId="3421F62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E3E4CB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Vlastiti prihodi-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127D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6549A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1.188.640,44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C66C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1.424.765,00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2498B2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A6B5E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1.471.064,00</w:t>
            </w:r>
          </w:p>
        </w:tc>
      </w:tr>
      <w:tr w:rsidR="009559E2" w:rsidRPr="00A33B78" w14:paraId="7B3F5FD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5ED4223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0EF7E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43.015.470,13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48514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63B34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BE2003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82E174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8D7D2A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4CE0F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Tekuće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076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36.760.887,03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ADBF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9E05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D55CE3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FD4915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12D368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AB91EA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Tekuće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DA63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1.808.780,84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218C3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0D20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B9564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D3E7C2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B3EF3F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E920E3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Kapitalne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385C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798.227,30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3313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F7111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FA837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756F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D4A37F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922441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Kapitalne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9BF0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28.765,00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5D317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3FE7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AD2D3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AD88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626710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351CA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Kapitalne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C9236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74.050,00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6060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5EAF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D882C6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1CC1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FAEECF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BC9FB1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Tekuće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B1B4D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1.111.196,35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7435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284C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80D6A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5C91EC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39156F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4C4D74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Tekuće pomoći od izvanproračunskih fondova/korisnika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83B7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708.525,22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125C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60ED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E8AF9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482A8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00A7F9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9C34EC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Kapitalne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B1EF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1.677.513,84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93FC41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52BE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76A24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DF5F6D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95667B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CD078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4.9. Tekuće pomoći iz gradskih/općinskih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A70A8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47.524,55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4ADA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BC49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5B8F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968AC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9F7327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2D550CF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8A0F0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6F8D1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16.861.958,95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843D0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20.517.495,00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5267D6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20.933.888,00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0A4B66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21.073.043,00</w:t>
            </w:r>
          </w:p>
        </w:tc>
      </w:tr>
      <w:tr w:rsidR="009559E2" w:rsidRPr="00A33B78" w14:paraId="3619AB0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B57C1E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B721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8075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9.280.370,00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33BA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12.982.600,00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67ECF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13.382.600,00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E660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13.415.890,00</w:t>
            </w:r>
          </w:p>
        </w:tc>
      </w:tr>
    </w:tbl>
    <w:p w14:paraId="306ECE40" w14:textId="77777777" w:rsidR="00FE29D4" w:rsidRDefault="00FE29D4" w:rsidP="00A33B78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2091372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1C2A46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lastRenderedPageBreak/>
              <w:t>Izvor 4.2. Komunalni doprinos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2AB9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1FE2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2.032.905,00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3980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1.957.130,00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F8621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2.113.630,00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AD821B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2.173.360,00</w:t>
            </w:r>
          </w:p>
        </w:tc>
      </w:tr>
      <w:tr w:rsidR="009559E2" w:rsidRPr="00A33B78" w14:paraId="795DF7D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FDA15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228B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5156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760C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463.455,00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D3F1B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EC32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</w:tr>
      <w:tr w:rsidR="009559E2" w:rsidRPr="00A33B78" w14:paraId="056966A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FAC2C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0F69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4644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167.000,00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B135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C623FF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03BE91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205.000,00</w:t>
            </w:r>
          </w:p>
        </w:tc>
      </w:tr>
      <w:tr w:rsidR="009559E2" w:rsidRPr="00A33B78" w14:paraId="73D76DB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793EBF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Koncesije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D0074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B4BA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69CD3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4F3BA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53E588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</w:tr>
      <w:tr w:rsidR="009559E2" w:rsidRPr="00A33B78" w14:paraId="7125B5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A97E4C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Boravišna pristojba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2FCF0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251B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A66C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A8BAC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55.000,00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75CC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</w:tr>
      <w:tr w:rsidR="009559E2" w:rsidRPr="00A33B78" w14:paraId="1345ECC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B6BE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Ostali namjenski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BA17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2FB3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393.136,00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01EB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EBC33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0531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</w:tr>
      <w:tr w:rsidR="009559E2" w:rsidRPr="00A33B78" w14:paraId="6B3ABDF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99616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Prihodi za posebne namjene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39FD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C52F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4.525.047,95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B8A2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4.407.424,00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32C494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4.350.772,00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502E5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4.386.907,00</w:t>
            </w:r>
          </w:p>
        </w:tc>
      </w:tr>
      <w:tr w:rsidR="009559E2" w:rsidRPr="00A33B78" w14:paraId="4DA31C6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7967E8D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81CE8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146.498,72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DDBD3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B066E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868A52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1949EF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6C287F9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584AD5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Tekuće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FB0F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120.180,86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95C3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7638E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9720B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720B0B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EE28EE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8B3FAF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Kapitalne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B046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26.317,86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86C18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BA6C8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E2116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C30D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FA27C5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920445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0BAB3A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8B707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65.290.813,81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66CB7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96.812.163,00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F996C1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93.491.617,00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BD403C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56.434.422,00</w:t>
            </w:r>
          </w:p>
        </w:tc>
      </w:tr>
      <w:tr w:rsidR="009559E2" w:rsidRPr="00A33B78" w14:paraId="4ADF37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789816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5.0.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363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FB7A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9343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46.873.907,00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69D7B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46.332.490,00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29A77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45.765.559,00</w:t>
            </w:r>
          </w:p>
        </w:tc>
      </w:tr>
      <w:tr w:rsidR="009559E2" w:rsidRPr="00A33B78" w14:paraId="1E6B11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05D95B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44F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AD7D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5.103.696,00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C48D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F687A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63305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6AB3E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9CA73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5.1. Programi Unije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C7C03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A2528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8F13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267.427,00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F202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259.489,00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C55D21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260.656,00</w:t>
            </w:r>
          </w:p>
        </w:tc>
      </w:tr>
      <w:tr w:rsidR="009559E2" w:rsidRPr="00A33B78" w14:paraId="6270692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8440B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B395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70CF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307.298,00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DDDDD7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8743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73760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427F2A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D7F8EE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5.2. Ostale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993C0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A0E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CFD04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2.311.211,00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7708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1.821.459,00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96402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2.968.710,00</w:t>
            </w:r>
          </w:p>
        </w:tc>
      </w:tr>
      <w:tr w:rsidR="009559E2" w:rsidRPr="00A33B78" w14:paraId="78B7487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B95E73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5.3. Pomoći iz drugih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D4C3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5B57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3D02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391A6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B8AC4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8B426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A64AB9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5.3. Darovnice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16B0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7EA5C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AB68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C314C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E0226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</w:tr>
      <w:tr w:rsidR="009559E2" w:rsidRPr="00A33B78" w14:paraId="31C6D5B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80589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5.4.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D28E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9EF3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1.888.825,00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DE9A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8D91D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C5FC9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E849F5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02B2F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5.4. Europski poljoprivredni jamstveni fond (EAGF)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98788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53F7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52A4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68.924,00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F7CF8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61.269,00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85DB8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61.552,00</w:t>
            </w:r>
          </w:p>
        </w:tc>
      </w:tr>
      <w:tr w:rsidR="009559E2" w:rsidRPr="00A33B78" w14:paraId="6CDC754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0E1E2D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5.5. Pomoći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C80CD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A1CA4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13.209.671,00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D91A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9E8AF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E9388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5260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08CD8F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5.6. Pomoći iz državnog 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66CA5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1F49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40.916.831,17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4D1D8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7230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4B815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FA3A97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F8328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5.6. Fondovi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C004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6A40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4971A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19.110.757,00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999FE4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17.280.792,00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3BD48E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7.343.327,00</w:t>
            </w:r>
          </w:p>
        </w:tc>
      </w:tr>
      <w:tr w:rsidR="009559E2" w:rsidRPr="00A33B78" w14:paraId="39FBD18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4A89C8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5.7. Pomoći iz županijskih i dr</w:t>
            </w:r>
            <w:r>
              <w:rPr>
                <w:color w:val="000000"/>
                <w:sz w:val="20"/>
              </w:rPr>
              <w:t xml:space="preserve">ugih </w:t>
            </w:r>
            <w:r w:rsidRPr="00A33B78">
              <w:rPr>
                <w:color w:val="000000"/>
                <w:sz w:val="20"/>
              </w:rPr>
              <w:t>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8AF6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51ED9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1.262.963,64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86FC8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9315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9BCC5C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D0329E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A24CB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5.7. Ostali programi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66AB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D11A1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E2CF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4237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964D9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899868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D6BDD8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5.8. Pomoći od izvanproračunskih korisnika-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1F91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3064F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9.052,00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9EFB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92BE2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A83F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A3AAB4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CA4E7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5.8. Instrumenti EU nove generacije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3032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17A0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6ABE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28.143.319,00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F2B0A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27.701.500,00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1321A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A5DBF5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7CA5C5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5.9. Pomoći EU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4699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47EA0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2.591.477,00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D791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0FB36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05BBC9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118678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98192EB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EE0AF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26F45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173.147,00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79061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183.694,00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BEAD78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B5B1A9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115.293,00</w:t>
            </w:r>
          </w:p>
        </w:tc>
      </w:tr>
      <w:tr w:rsidR="009559E2" w:rsidRPr="00A33B78" w14:paraId="4DBE9F6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047865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FAC16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DB676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1B07C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0740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407B1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71CBF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F63D4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Donacije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598F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316B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113.147,00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E9ED7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123.694,00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44911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240B2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115.293,00</w:t>
            </w:r>
          </w:p>
        </w:tc>
      </w:tr>
      <w:tr w:rsidR="009559E2" w:rsidRPr="00A33B78" w14:paraId="75BDBA3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F35088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PRIHODI OD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6539B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3.495.337,86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763DFD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8E59E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91C9C6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9A839C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EA70B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A9DED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 Prodaja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A3BAA4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487.810,44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3C12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93FD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E60E9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6E873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EC8797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7798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Prodaja građevinskog zemljišta-zone/unaprjeđenje gospodarstva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25507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2.440.105,00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8CB1E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90FD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6C0F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391E34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E3FBF1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E8112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6.3. Prodaja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E635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274.755,42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AB85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2A22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73BC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1E8E2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5F5DBF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E9392A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6.5. Prihodi od nefinancijske imovine i naknade štete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6EDA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292.667,00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B8B10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6D491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898E8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2F2D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25EB4B96" w14:textId="77777777" w:rsidR="00FE29D4" w:rsidRDefault="00FE29D4" w:rsidP="00A33B78">
      <w:pPr>
        <w:rPr>
          <w:b/>
          <w:bCs/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0453C4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4047D34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lastRenderedPageBreak/>
              <w:t>Izvor 7. PRIHODI OD PRODAJE ILI ZAMJENE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B44120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73693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1.740.267,00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F98F77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3.730.834,00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5A73C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3.848.639,00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B19B57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4.828.594,00</w:t>
            </w:r>
          </w:p>
        </w:tc>
      </w:tr>
      <w:tr w:rsidR="009559E2" w:rsidRPr="00A33B78" w14:paraId="677F8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CAC823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Prihodi od prodaje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10BD3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C030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794.330,00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1FDA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1.138.450,00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E20FF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833.200,00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2E508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713.200,00</w:t>
            </w:r>
          </w:p>
        </w:tc>
      </w:tr>
      <w:tr w:rsidR="009559E2" w:rsidRPr="00A33B78" w14:paraId="43D75E6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306E17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Prihodi od prodaje građevinskog zemljišta - gospodarske zone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05823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60E02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500.000,00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841B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A1258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DEA1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3.700.000,00</w:t>
            </w:r>
          </w:p>
        </w:tc>
      </w:tr>
      <w:tr w:rsidR="009559E2" w:rsidRPr="00A33B78" w14:paraId="148EFE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84C735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7.3. Prihodi od prodaje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F1FB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47F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398.892,00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CCAE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404.392,00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C434B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CA1C1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</w:tr>
      <w:tr w:rsidR="009559E2" w:rsidRPr="00A33B78" w14:paraId="3CB6F24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CC2B46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7.5. Prihodi od prodaje nefinancijske imovine-proračunski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49068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05EB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47.045,00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26FC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B018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13.047,00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5ACAE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13.002,00</w:t>
            </w:r>
          </w:p>
        </w:tc>
      </w:tr>
      <w:tr w:rsidR="009559E2" w:rsidRPr="00A33B78" w14:paraId="16D6DB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17A55AE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 xml:space="preserve">UKUPNO RASHODI / IZDACI 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35C8A7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136.502.987,61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5FA3B4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197.002.046,59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1825F4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222.903.056,00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474DB55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211.753.056,00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20F0F9E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170.903.056,00</w:t>
            </w:r>
          </w:p>
        </w:tc>
      </w:tr>
      <w:tr w:rsidR="009559E2" w:rsidRPr="00A33B78" w14:paraId="25F22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BB5FC99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FA8636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67.738.445,92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F96C5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100.972.405,14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BEE36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92.768.424,03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625F7E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83.722.528,00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9A40F7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84.661.640,00</w:t>
            </w:r>
          </w:p>
        </w:tc>
      </w:tr>
      <w:tr w:rsidR="009559E2" w:rsidRPr="00A33B78" w14:paraId="44BE55D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66ACEC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8B19C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63.743.499,39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7F8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96.585.792,88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A8A1E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88.606.233,03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056EB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79.506.235,00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1A151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80.415.347,00</w:t>
            </w:r>
          </w:p>
        </w:tc>
      </w:tr>
      <w:tr w:rsidR="009559E2" w:rsidRPr="00A33B78" w14:paraId="5DD1D40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4EED4C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1.2. Prihodi za decentralizirane funkcije - osnovnoškolstvo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664D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2.344.205,53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B74A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2.620.319,26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F93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8CC26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2.450.000,00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ADD7B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2.480.000,00</w:t>
            </w:r>
          </w:p>
        </w:tc>
      </w:tr>
      <w:tr w:rsidR="009559E2" w:rsidRPr="00A33B78" w14:paraId="41E66A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5BF1FE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1.3. Prihodi za decentralizirane funkcije - vatrogastvo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38A0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1.650.741,00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7A49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58DBA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0EEEFA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96DBC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</w:tr>
      <w:tr w:rsidR="009559E2" w:rsidRPr="00A33B78" w14:paraId="0492542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8F7F38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2.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106A5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1.006.470,22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CBC9F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10047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D87124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1D4321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704179C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B4288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2.2. Vlastiti prihod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68479C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1.006.470,22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405E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79D9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A7DB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AA2BD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DDC613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AEA049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BDDB8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16.906.170,59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9CCF3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C6821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7A8C9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87078F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165C39C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A8B10A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40B29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9.185.988,02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52EB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1D33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659C6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2598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E01A85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B21DF2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3.2. Komunalni doprinos/Doprinos za šume/Naknada za legalizaciju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7B0D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2.480.641,40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C1A6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23A6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6B054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9772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23CA7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A4CBD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2D62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213.677,80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3829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A308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786B0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DAFF4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FB2C7A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BEF34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C84A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280.185,30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D7328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BB4F7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6E49F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BF94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9274B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8A32B9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3.5. Koncesije/Zakupnina od skloništa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CCF1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342.052,40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677E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627A3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F6A5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D2CC2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EF8A81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8E48A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3.6. Prihodi od sufinanciranja građana/Vodni doprinos/Naknada za uređenje voda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85A8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297.307,29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AD59F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6248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C7D9D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A0864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C1383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455FAC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3.7. Prihodi mjesne samouprave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81D45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10.526,81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BC151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8163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CC56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62A9C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F6E1AA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96EF5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3.8. Prihodi od boravišne pristojbe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6900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33.726,27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5264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ECB3C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4BAF5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5C852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553EF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00D2C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3.9. Prihodi po posebnim ugovorima/Naknada za neizgrađena parkirališta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A2136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4.062.065,30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CF0F5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8D3E6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A094B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27533D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F14AD8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01E3E2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4224A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84B1A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1.690.691,74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A0E44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1.465.539,00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618A7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00A1D5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1.471.064,00</w:t>
            </w:r>
          </w:p>
        </w:tc>
      </w:tr>
      <w:tr w:rsidR="009559E2" w:rsidRPr="00A33B78" w14:paraId="53B081D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75312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Vlastiti prihodi- PK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014F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5189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1.690.691,74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2433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1.465.539,00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0D180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0395C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1.471.064,00</w:t>
            </w:r>
          </w:p>
        </w:tc>
      </w:tr>
      <w:tr w:rsidR="009559E2" w:rsidRPr="00A33B78" w14:paraId="7F689D9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571F697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0DBE6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44.050.594,28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4E03B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DF1EB1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D46FC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4D0F58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E261C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B720690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Tekuće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72AD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36.120.125,46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7278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78F53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6438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E74A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B5BD60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731DE7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Tekuće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3122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1.771.083,50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F503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9236B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4A89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E8E122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12BF0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D2FE0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Kapitalne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C773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1.506.378,29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A782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48D8E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4B6FD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2DA5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36C561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B0F4C0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Kapitalne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AA69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15.350,00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92C8A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299E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5AF35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99E17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56FF9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E2ECC5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Kapitalne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6179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101.450,00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80D1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E61CC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8EA6E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49D58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5D4BCE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B98B04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Tekuće pomoći temeljem prijenos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AE8A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965.860,39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FF59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23AC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FA4B8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515F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1BD8B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D5F885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Tekuće pomoći od izvanproračunskih fondova/korisnika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FE41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708.595,23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2B76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7D2D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44B0A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DD66C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2EEC4A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FA5724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Kapitalne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1EBB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2.814.833,93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15B5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E2C5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B713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7CA5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A9D1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FA628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4.9. Tekuće pomoći iz gradskih/općinskih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A3A4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46.917,48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D93E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47007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E8B75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DCF02C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4EBF8744" w14:textId="77777777" w:rsidR="00FE29D4" w:rsidRDefault="00FE29D4" w:rsidP="00A33B78">
      <w:pPr>
        <w:rPr>
          <w:b/>
          <w:bCs/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43F8A48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2D5F89C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lastRenderedPageBreak/>
              <w:t>Izvor 4.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5AF307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E437F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18.682.124,61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44425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21.240.972,97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7B2F41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20.933.888,00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74B6F4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21.073.043,00</w:t>
            </w:r>
          </w:p>
        </w:tc>
      </w:tr>
      <w:tr w:rsidR="009559E2" w:rsidRPr="00A33B78" w14:paraId="5DFEB29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CB94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1454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3F957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9.280.370,00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984C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12.982.600,00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C02E9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13.382.600,00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7C7FB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13.415.890,00</w:t>
            </w:r>
          </w:p>
        </w:tc>
      </w:tr>
      <w:tr w:rsidR="009559E2" w:rsidRPr="00A33B78" w14:paraId="49DD202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F16641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Komunalni doprinos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0A64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CEB6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2.032.905,00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B2E0E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1.957.130,00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F39C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2.113.630,00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CBBC0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2.173.360,00</w:t>
            </w:r>
          </w:p>
        </w:tc>
      </w:tr>
      <w:tr w:rsidR="009559E2" w:rsidRPr="00A33B78" w14:paraId="02BAA49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27FCD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1BC18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DC812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807.796,56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53B4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463.455,00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F2E11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6585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</w:tr>
      <w:tr w:rsidR="009559E2" w:rsidRPr="00A33B78" w14:paraId="1E4EFC2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D482F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5B15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499D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512.337,66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19B1F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535.337,66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DCC3E6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F828C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205.000,00</w:t>
            </w:r>
          </w:p>
        </w:tc>
      </w:tr>
      <w:tr w:rsidR="009559E2" w:rsidRPr="00A33B78" w14:paraId="1E1333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72BA15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Koncesije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D912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B3C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410.184,64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CEE9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5E69B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AF257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</w:tr>
      <w:tr w:rsidR="009559E2" w:rsidRPr="00A33B78" w14:paraId="3908EE5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1AA735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Boravišna pristojba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1878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D0A5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B6C9F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3BDD3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55.000,00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0A305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</w:tr>
      <w:tr w:rsidR="009559E2" w:rsidRPr="00A33B78" w14:paraId="1639BB1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6ACC19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Ostali namjenski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8BC8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90E5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906.284,91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BD84A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778.226,31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9795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555C3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</w:tr>
      <w:tr w:rsidR="009559E2" w:rsidRPr="00A33B78" w14:paraId="397869D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CA9CD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Prihodi za posebne namjene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F0F0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37E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4.699.245,84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B87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4.412.624,00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BF1D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4.350.772,00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E83C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4.386.907,00</w:t>
            </w:r>
          </w:p>
        </w:tc>
      </w:tr>
      <w:tr w:rsidR="009559E2" w:rsidRPr="00A33B78" w14:paraId="276B7B8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810BDC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B0DDF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101.557,08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3F83C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AE39B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5E9D69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6DA7FF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8399FF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16D986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Tekuće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7C2B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75.505,88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A4E65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25648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8F8A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BAA4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4DE3B8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5BA174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Kapitalne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1CBFA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26.051,20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F0A1D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7C7AF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86E7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27B07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0F8A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C9EEC41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7DA729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6C250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67.030.653,93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D4C97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97.164.226,00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341D1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93.490.867,00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F06F5C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56.434.422,00</w:t>
            </w:r>
          </w:p>
        </w:tc>
      </w:tr>
      <w:tr w:rsidR="009559E2" w:rsidRPr="00A33B78" w14:paraId="2D96C1B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43BFF1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5.0.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B689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B9393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9D50A2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47.138.166,00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CF49C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46.331.740,00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F132C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45.765.559,00</w:t>
            </w:r>
          </w:p>
        </w:tc>
      </w:tr>
      <w:tr w:rsidR="009559E2" w:rsidRPr="00A33B78" w14:paraId="5AB9015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B92511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3E91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6F8E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6.065.020,94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C71AE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160F3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F7C9DA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BA3409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67508C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5.1. Programi Unije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DE67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28FB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49C7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352.731,00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D6AB6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259.489,00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1EC271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260.656,00</w:t>
            </w:r>
          </w:p>
        </w:tc>
      </w:tr>
      <w:tr w:rsidR="009559E2" w:rsidRPr="00A33B78" w14:paraId="74B3D47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0F2C2E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2B88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1A071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372.298,00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8F9C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26496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80075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7934E2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1EA193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5.2. Ostale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D734D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13FE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0C6E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2.279.211,00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FBF5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1.789.459,00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18E8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2.936.710,00</w:t>
            </w:r>
          </w:p>
        </w:tc>
      </w:tr>
      <w:tr w:rsidR="009559E2" w:rsidRPr="00A33B78" w14:paraId="4B61FD5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928D7C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5.3. Pomoći iz drugih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EB93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84F4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9EFC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74608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4B5BE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F03C94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940FF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5.3. Darovnice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A10A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1C93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52E4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37.118,00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41D5D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599F9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</w:tr>
      <w:tr w:rsidR="009559E2" w:rsidRPr="00A33B78" w14:paraId="431F29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F4CB4F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5.4.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C6D58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2FA4A4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1.888.825,00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003C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F0F18D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1382C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43B682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D8DCB0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5.4. Europski poljoprivredni jamstveni fond (EAGF)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B394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4E35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74D6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68.924,00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7481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61.269,00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4985D2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61.552,00</w:t>
            </w:r>
          </w:p>
        </w:tc>
      </w:tr>
      <w:tr w:rsidR="009559E2" w:rsidRPr="00A33B78" w14:paraId="7281A80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617941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5.5. Pomoći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98C3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8CC4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13.752.607,60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57343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F7A7CB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91054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6F53F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1948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5.6. Pomoći iz državnog 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06E1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F09C4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40.926.801,49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C0C6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28A80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668BE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8856F5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8F6261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5.6. Fondovi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2032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51370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B8F1F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19.110.757,00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2681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17.280.792,00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C4A46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7.343.327,00</w:t>
            </w:r>
          </w:p>
        </w:tc>
      </w:tr>
      <w:tr w:rsidR="009559E2" w:rsidRPr="00A33B78" w14:paraId="7FEB98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20CAA4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5.7. Pomoći iz županijskih i dr</w:t>
            </w:r>
            <w:r>
              <w:rPr>
                <w:color w:val="000000"/>
                <w:sz w:val="20"/>
              </w:rPr>
              <w:t xml:space="preserve">ugih </w:t>
            </w:r>
            <w:r w:rsidRPr="00A33B78">
              <w:rPr>
                <w:color w:val="000000"/>
                <w:sz w:val="20"/>
              </w:rPr>
              <w:t>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EC57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D48CF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1.278.102,71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30307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3BF946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7AC169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CCCFF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41FFA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5.7. Ostali programi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F8B2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E30C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6BBC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63E47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E46CA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32.000,00</w:t>
            </w:r>
          </w:p>
        </w:tc>
      </w:tr>
      <w:tr w:rsidR="009559E2" w:rsidRPr="00A33B78" w14:paraId="33F47AA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F6E510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5.8. Pomoći od izvanproračunskih korisnika-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267D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ADB93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9.052,00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A844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E629A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7BB9F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F2B3CB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512542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5.8. Instrumenti EU nove generacije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B331C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2E5E7D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FC73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28.143.319,00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7E155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27.701.500,00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A905C2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41758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8C4694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5.9. Pomoći EU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07C9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C22F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2.736.946,19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B047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B9A1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715D5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315BF2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EB2D9C5" w14:textId="77777777" w:rsidR="009559E2" w:rsidRPr="00A33B78" w:rsidRDefault="009559E2" w:rsidP="00BC273A">
            <w:pPr>
              <w:jc w:val="lef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PRIHODI OD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590F0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1.985.911,76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A1EBF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E7132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2D70C5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F008C5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74B75A2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53F0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Prodaja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45C43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804.306,09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854C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E2C7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0FEE9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E4629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15474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90B7C7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Prodaja građevinskog zemljišta-zone/unaprjeđenje gospodars</w:t>
            </w:r>
            <w:r>
              <w:rPr>
                <w:color w:val="000000"/>
                <w:sz w:val="20"/>
              </w:rPr>
              <w:t>tva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B2AE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874.860,06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DC88F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7E3A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9250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35F06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CDB62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001DE8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6.3. Prodaja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C265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274.755,42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A15F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1A29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B631B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C9E38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4097A2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7705A9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6.5. Prihodi od nefinancijske imovine i naknade štete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4F7F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31.990,19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E524D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C263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961D6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7B8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A2EE95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A9F4FE1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C849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B0CB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211.323,00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73B84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191.894,00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70CF2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FC741A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115.293,00</w:t>
            </w:r>
          </w:p>
        </w:tc>
      </w:tr>
      <w:tr w:rsidR="009559E2" w:rsidRPr="00A33B78" w14:paraId="5F6CD03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4BA27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8116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5B1C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4E52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0BF767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3103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24B52A60" w14:textId="77777777" w:rsidR="00FE29D4" w:rsidRDefault="00FE29D4" w:rsidP="00A33B78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76A849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C7D36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lastRenderedPageBreak/>
              <w:t>Izvor 6.2. Donacije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A89E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CF28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151.323,00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4AE5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131.894,00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B498D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FCE41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115.293,00</w:t>
            </w:r>
          </w:p>
        </w:tc>
      </w:tr>
      <w:tr w:rsidR="009559E2" w:rsidRPr="00A33B78" w14:paraId="6703E09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11F26E6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7.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24101D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4.713.837,76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8AD1B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9D627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9D7D73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867F3E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AA3E45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ACC099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Sredstva iz kredita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991F6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4.420.970,10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559C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55B00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A4E1D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1BBBF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D7722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C7AE5D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Namjenski prihodi za zaduživanja - preneseni višak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D16BC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292.867,66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21CF3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1699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412DD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2CF80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9FE153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E6E15D5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7. PRIHODI OD PRODAJE ILI ZAMJENE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489A9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5F89C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7.492.072,03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35082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5.216.000,00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586CC3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3.848.639,00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F54F9C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4.828.594,00</w:t>
            </w:r>
          </w:p>
        </w:tc>
      </w:tr>
      <w:tr w:rsidR="009559E2" w:rsidRPr="00A33B78" w14:paraId="2566481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7FB57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Prihodi od prodaje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5628190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111C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1.047.709,24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7299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1.138.450,00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D8800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833.200,00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799C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713.200,00</w:t>
            </w:r>
          </w:p>
        </w:tc>
      </w:tr>
      <w:tr w:rsidR="009559E2" w:rsidRPr="00A33B78" w14:paraId="0D2B078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FE79DF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Prihodi od prodaje građevinskog zemljišta - gospodarske zone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A44594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0E1C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5.769.481,86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870DCD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3.475.000,00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CD60D8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AD309C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3.700.000,00</w:t>
            </w:r>
          </w:p>
        </w:tc>
      </w:tr>
      <w:tr w:rsidR="009559E2" w:rsidRPr="00A33B78" w14:paraId="5357EB8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6CCF08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7.3. Prihodi od prodaje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3367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1B01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398.892,00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1C05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404.392,00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AFFFD3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A328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</w:tr>
      <w:tr w:rsidR="009559E2" w:rsidRPr="00A33B78" w14:paraId="0ED8A41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EF2DA3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7.5. Prihodi od prodaje nefinancijske imovine-proračunski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5A9E0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0405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275.988,93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595F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198.158,00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9A1A8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13.047,00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9BCE6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13.002,00</w:t>
            </w:r>
          </w:p>
        </w:tc>
      </w:tr>
      <w:tr w:rsidR="009559E2" w:rsidRPr="00A33B78" w14:paraId="39790C6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81C1DF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8.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B5454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2F540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922.776,14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B7D3A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4.856.000,00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B3FAD9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8.192.000,00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4F2963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2.319.000,00</w:t>
            </w:r>
          </w:p>
        </w:tc>
      </w:tr>
      <w:tr w:rsidR="009559E2" w:rsidRPr="00A33B78" w14:paraId="6979480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DD982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8.1.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229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F8A4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922.776,14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DB124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4.856.000,00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558F7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8.192.000,00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12AFE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2.319.000,00</w:t>
            </w:r>
          </w:p>
        </w:tc>
      </w:tr>
    </w:tbl>
    <w:p w14:paraId="156517EF" w14:textId="77777777" w:rsidR="009559E2" w:rsidRDefault="009559E2" w:rsidP="0022007B">
      <w:pPr>
        <w:rPr>
          <w:b/>
          <w:bCs/>
          <w:szCs w:val="24"/>
        </w:rPr>
      </w:pPr>
    </w:p>
    <w:p w14:paraId="6253E7FD" w14:textId="77777777" w:rsidR="009559E2" w:rsidRPr="00FE29D4" w:rsidRDefault="009559E2" w:rsidP="0022007B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t>A3. RASHODI PREMA FUNKCIJSKOJ KLASIFIKACIJI</w:t>
      </w:r>
    </w:p>
    <w:p w14:paraId="47F7CFA4" w14:textId="77777777" w:rsidR="009559E2" w:rsidRDefault="009559E2" w:rsidP="0022007B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5"/>
        <w:gridCol w:w="702"/>
        <w:gridCol w:w="5652"/>
        <w:gridCol w:w="1540"/>
        <w:gridCol w:w="1526"/>
        <w:gridCol w:w="1526"/>
        <w:gridCol w:w="1526"/>
        <w:gridCol w:w="1523"/>
      </w:tblGrid>
      <w:tr w:rsidR="009559E2" w:rsidRPr="00D00749" w14:paraId="7E3CE3FD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vAlign w:val="center"/>
            <w:hideMark/>
          </w:tcPr>
          <w:p w14:paraId="08E5B4A7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6F50179F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29" w:type="pct"/>
            <w:shd w:val="clear" w:color="auto" w:fill="FFFFFF" w:themeFill="background1"/>
            <w:vAlign w:val="center"/>
            <w:hideMark/>
          </w:tcPr>
          <w:p w14:paraId="6EA72E5D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1EAA8C84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0FDD58A2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399DE690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00749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3" w:type="pct"/>
            <w:shd w:val="clear" w:color="auto" w:fill="FFFFFF" w:themeFill="background1"/>
            <w:vAlign w:val="center"/>
            <w:hideMark/>
          </w:tcPr>
          <w:p w14:paraId="79A3067D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00749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00749" w14:paraId="46AD042D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vAlign w:val="center"/>
            <w:hideMark/>
          </w:tcPr>
          <w:p w14:paraId="01036769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7AA2DC6A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29" w:type="pct"/>
            <w:shd w:val="clear" w:color="auto" w:fill="FFFFFF" w:themeFill="background1"/>
            <w:vAlign w:val="center"/>
            <w:hideMark/>
          </w:tcPr>
          <w:p w14:paraId="54EED454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69548FA0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6C16E9A7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460EA786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23" w:type="pct"/>
            <w:shd w:val="clear" w:color="auto" w:fill="FFFFFF" w:themeFill="background1"/>
            <w:vAlign w:val="center"/>
            <w:hideMark/>
          </w:tcPr>
          <w:p w14:paraId="3B3DA343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D00749" w14:paraId="4E3A9E4F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76860D15" w14:textId="77777777" w:rsidR="009559E2" w:rsidRPr="00D00749" w:rsidRDefault="009559E2" w:rsidP="00D00749">
            <w:pPr>
              <w:jc w:val="center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0FB0DD90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UKUPNO RASHODI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F308567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136.502.987,61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7A7AB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197.002.046,59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C27E1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222.903.056,00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6C40B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211.753.056,00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FFBE987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170.903.056,00</w:t>
            </w:r>
          </w:p>
        </w:tc>
      </w:tr>
      <w:tr w:rsidR="009559E2" w:rsidRPr="00D00749" w14:paraId="7201F97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9D8145E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3192218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4E1E2265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Opće javne usluge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51A666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11.900.586,20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D7D5A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19.627.728,12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2C96A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16.557.416,00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9B56F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15.394.758,00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264D9B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15.470.397,00</w:t>
            </w:r>
          </w:p>
        </w:tc>
      </w:tr>
      <w:tr w:rsidR="009559E2" w:rsidRPr="00D00749" w14:paraId="3D5337ED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0CCCB0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B950F1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011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007035B5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Izvršna i zakonodavna tijela, financijski i fiskalni poslovi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BC9002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7.400.677,42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178FC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8.535.683,49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F32F0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9.201.959,97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606E8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8.747.182,00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97BCC2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8.893.421,00</w:t>
            </w:r>
          </w:p>
        </w:tc>
      </w:tr>
      <w:tr w:rsidR="009559E2" w:rsidRPr="00D00749" w14:paraId="227C8F9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C95577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848437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013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17504B80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Opće usluge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E6D343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4.499.908,78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79A74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11.092.044,63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12512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7.355.456,03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BF947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6.647.576,00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1AF708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6.576.976,00</w:t>
            </w:r>
          </w:p>
        </w:tc>
      </w:tr>
      <w:tr w:rsidR="009559E2" w:rsidRPr="00D00749" w14:paraId="73B4A0E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F9E1FBA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033E410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31C0E3D9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Javni red i sigurnost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4FF1D1D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4.141.838,41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0C5FC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6.104.874,78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C2347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6.702.831,00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64CD9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5.773.829,00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B310C6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5.773.829,00</w:t>
            </w:r>
          </w:p>
        </w:tc>
      </w:tr>
      <w:tr w:rsidR="009559E2" w:rsidRPr="00D00749" w14:paraId="13374DD7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38CC80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AE3A5B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032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0A59353A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Usluge protupožarne zaštite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B5B9A2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4.141.838,41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35D13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6.084.737,74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A7046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6.700.031,00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61388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5.771.029,00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DC1E9E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5.771.029,00</w:t>
            </w:r>
          </w:p>
        </w:tc>
      </w:tr>
      <w:tr w:rsidR="009559E2" w:rsidRPr="00D00749" w14:paraId="2F2B3DD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BB1DB9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142095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036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5D6C63FB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Rashodi za javni red i sigurnost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244822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42F6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20.137,04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F86E6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AFA18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5D4C8E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</w:tr>
      <w:tr w:rsidR="009559E2" w:rsidRPr="00D00749" w14:paraId="78B5D90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8F08D11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F6099D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27FAD70D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Ekonomski poslovi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D18D08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8.036.101,61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05D8B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13.779.238,75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56B08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12.611.640,66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BE132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10.987.460,00</w:t>
            </w:r>
          </w:p>
        </w:tc>
        <w:tc>
          <w:tcPr>
            <w:tcW w:w="523" w:type="pct"/>
            <w:shd w:val="clear" w:color="auto" w:fill="FFFFFF" w:themeFill="background1"/>
            <w:vAlign w:val="bottom"/>
            <w:hideMark/>
          </w:tcPr>
          <w:p w14:paraId="6DF204F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10.638.250,00</w:t>
            </w:r>
          </w:p>
        </w:tc>
      </w:tr>
      <w:tr w:rsidR="009559E2" w:rsidRPr="00D00749" w14:paraId="10226A7D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35435F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0A71CC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26079BE4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Opći ekonomski, trgovački i poslovi vezani uz rad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CF44A0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1.468.437,24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C7D4F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1.494.571,00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425D6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1.571.318,00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0589F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1.655.700,00</w:t>
            </w:r>
          </w:p>
        </w:tc>
        <w:tc>
          <w:tcPr>
            <w:tcW w:w="523" w:type="pct"/>
            <w:shd w:val="clear" w:color="auto" w:fill="FFFFFF" w:themeFill="background1"/>
            <w:vAlign w:val="bottom"/>
            <w:hideMark/>
          </w:tcPr>
          <w:p w14:paraId="378BFAD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1.752.700,00</w:t>
            </w:r>
          </w:p>
        </w:tc>
      </w:tr>
      <w:tr w:rsidR="009559E2" w:rsidRPr="00D00749" w14:paraId="5A9FAA3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35BFE3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B34AF1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F2EE6A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Poljoprivreda, šumarstvo, ribarstvo i lov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5530C2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289.499,62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050CB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134.800,00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C5308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149.500,00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E299E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159.500,00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D37395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179.500,00</w:t>
            </w:r>
          </w:p>
        </w:tc>
      </w:tr>
      <w:tr w:rsidR="009559E2" w:rsidRPr="00D00749" w14:paraId="2ABE113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A51607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EED707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045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60085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Promet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D1D043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6.278.164,75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37BF6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12.149.867,75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B5701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10.890.822,66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98D36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9.172.260,00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EF2FC1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8.706.050,00</w:t>
            </w:r>
          </w:p>
        </w:tc>
      </w:tr>
      <w:tr w:rsidR="009559E2" w:rsidRPr="00D00749" w14:paraId="7EBCC1F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8A750E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5D6C924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BEF3827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Zaštita okoliša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34A1458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1.406.535,75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BFB6E8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3.143.009,77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CCF75B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3.565.140,31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3A399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2.529.200,00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DC1614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4.494.200,00</w:t>
            </w:r>
          </w:p>
        </w:tc>
      </w:tr>
      <w:tr w:rsidR="009559E2" w:rsidRPr="00D00749" w14:paraId="2C7054D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A6937C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18CD50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2D57FA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Gospodarenje otpadom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438F0B2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315.840,51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AB96B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1.751.190,31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C178C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2.361.940,31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F43D1D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1.336.000,00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7D5497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3.286.000,00</w:t>
            </w:r>
          </w:p>
        </w:tc>
      </w:tr>
      <w:tr w:rsidR="009559E2" w:rsidRPr="00D00749" w14:paraId="6B5843E2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C728FB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1FF7B3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412738B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Gospodarenje otpadnim vodama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8B7736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296.982,75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0D2829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318.419,46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E7DA3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AADB7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0B1AD7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</w:tr>
      <w:tr w:rsidR="009559E2" w:rsidRPr="00D00749" w14:paraId="726439D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43121F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BF1247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054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4D10253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Zaštita bioraznolikosti i krajolika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F6FCBB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666.686,11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E6786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A4FFD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F8F7B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844CC7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</w:tr>
      <w:tr w:rsidR="009559E2" w:rsidRPr="00D00749" w14:paraId="753C3B1E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0A0C7DD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C44A7E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056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10EA19F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Poslovi i usluge zaštite okoliša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FF3ED4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127.026,38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E2ABF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693.100,00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ECD1A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510.900,00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344EE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500.900,00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2C4068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515.900,00</w:t>
            </w:r>
          </w:p>
        </w:tc>
      </w:tr>
      <w:tr w:rsidR="009559E2" w:rsidRPr="00D00749" w14:paraId="5190CCBA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2B4DD5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F9B4A2A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378E9A6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Usluge unaprjeđenja stanovanja i zajednice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0A86E9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26.427.972,45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A7057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40.451.810,55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89C76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41.675.961,03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B3891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38.208.384,00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C9F2D12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25.680.264,00</w:t>
            </w:r>
          </w:p>
        </w:tc>
      </w:tr>
      <w:tr w:rsidR="009559E2" w:rsidRPr="00D00749" w14:paraId="020F2393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B0AD67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9D22D0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7F156BC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Razvoj stanovanja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3D4D17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560.323,67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758FB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1.120.955,00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180BB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4.413.955,00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86655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3.349.110,00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EE9953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2.343.810,00</w:t>
            </w:r>
          </w:p>
        </w:tc>
      </w:tr>
      <w:tr w:rsidR="009559E2" w:rsidRPr="00D00749" w14:paraId="527109F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9D46CC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55E1F3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6E009F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Razvoj zajednice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BEB678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23.903.350,73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EE95B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36.179.460,91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F306E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33.576.276,03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5D331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30.953.044,00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37D213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19.299.724,00</w:t>
            </w:r>
          </w:p>
        </w:tc>
      </w:tr>
      <w:tr w:rsidR="009559E2" w:rsidRPr="00D00749" w14:paraId="17A1432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598E6C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65DB5A0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064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B18CB2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Ulična rasvjeta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1367B7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1.844.839,08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2C994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3.019.744,64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01AA4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3.623.430,00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EE9CC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3.858.930,00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300FAC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3.989.430,00</w:t>
            </w:r>
          </w:p>
        </w:tc>
      </w:tr>
    </w:tbl>
    <w:p w14:paraId="60FB57AF" w14:textId="77777777" w:rsidR="00FE29D4" w:rsidRDefault="00FE29D4" w:rsidP="00D00749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5"/>
        <w:gridCol w:w="702"/>
        <w:gridCol w:w="5652"/>
        <w:gridCol w:w="1540"/>
        <w:gridCol w:w="1526"/>
        <w:gridCol w:w="1526"/>
        <w:gridCol w:w="1526"/>
        <w:gridCol w:w="1523"/>
      </w:tblGrid>
      <w:tr w:rsidR="009559E2" w:rsidRPr="00D00749" w14:paraId="752060F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09A75C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60A6279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066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614AB2A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Rashodi vezani za stanovanje i kom. pogodnosti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9B5DF0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119.458,97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13B031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131.650,00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FF3400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62.300,00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EB69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47.300,00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F4354F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47.300,00</w:t>
            </w:r>
          </w:p>
        </w:tc>
      </w:tr>
      <w:tr w:rsidR="009559E2" w:rsidRPr="00D00749" w14:paraId="2937F6B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63616D6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41707DB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29516A1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Zdravstvo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C91EF9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1.610.209,68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A02F52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2.241.600,00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44259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2.190.270,00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640D8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2.145.900,00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B67691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2.155.900,00</w:t>
            </w:r>
          </w:p>
        </w:tc>
      </w:tr>
      <w:tr w:rsidR="009559E2" w:rsidRPr="00D00749" w14:paraId="3A0DA15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300B66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D61704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076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E1DCAE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Poslovi i usluge zdravstva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7FE021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1.610.209,68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2339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2.241.600,00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A1495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2.190.270,00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88997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2.145.900,00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074C09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2.155.900,00</w:t>
            </w:r>
          </w:p>
        </w:tc>
      </w:tr>
      <w:tr w:rsidR="009559E2" w:rsidRPr="00D00749" w14:paraId="74D7F0E6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7F39F2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82DBAD8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D65A6DE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Rekreacija, kultura i religija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FBF678B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17.475.829,14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F4119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32.894.786,28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54B73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37.920.435,00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0654A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34.685.600,00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0EAA56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27.981.408,00</w:t>
            </w:r>
          </w:p>
        </w:tc>
      </w:tr>
      <w:tr w:rsidR="009559E2" w:rsidRPr="00D00749" w14:paraId="2C266E2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B41A64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09411C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081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B7C184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Službe rekreacije i sporta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2BB383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7.913.648,88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68CEE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19.302.931,92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D658D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18.504.626,00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81B4A0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11.563.400,00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9F30C2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9.425.400,00</w:t>
            </w:r>
          </w:p>
        </w:tc>
      </w:tr>
      <w:tr w:rsidR="009559E2" w:rsidRPr="00D00749" w14:paraId="192C219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95C2E7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06FB82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082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18F905C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Službe kulture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45FEAC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9.562.180,26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BDB5D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13.591.854,36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F50C9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19.415.809,00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F195E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23.122.200,00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410F24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18.556.008,00</w:t>
            </w:r>
          </w:p>
        </w:tc>
      </w:tr>
      <w:tr w:rsidR="009559E2" w:rsidRPr="00D00749" w14:paraId="265292B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D12028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6F829B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9646908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Obrazovanje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C1E29C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63.494.417,39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368BC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74.890.308,34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9CC66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96.699.512,00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07536D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96.006.425,00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3BC5978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72.606.308,00</w:t>
            </w:r>
          </w:p>
        </w:tc>
      </w:tr>
      <w:tr w:rsidR="009559E2" w:rsidRPr="00D00749" w14:paraId="1107D31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8D4838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BC6993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091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CF10EF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Predškolsko i osnovno obrazovanje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6D85C8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63.030.808,61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324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74.464.438,34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7D155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96.549.512,00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A7F9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95.855.425,00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B1C8AD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72.454.308,00</w:t>
            </w:r>
          </w:p>
        </w:tc>
      </w:tr>
      <w:tr w:rsidR="009559E2" w:rsidRPr="00D00749" w14:paraId="32F18CA0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43A09F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19D6F8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095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3FCC280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Obrazovanje koje se ne može definirati po stupnju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629090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463.608,78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4C6C5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425.870,00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E5502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40960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151.000,00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9C8445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152.000,00</w:t>
            </w:r>
          </w:p>
        </w:tc>
      </w:tr>
      <w:tr w:rsidR="009559E2" w:rsidRPr="00D00749" w14:paraId="3707687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7ACAE9D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36B3AABB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5A99EC7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Socijalna zaštita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73CFFC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2.009.496,98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2D33B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3.868.690,00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258C6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4.979.850,00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894488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6.021.500,00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716F6D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6.102.500,00</w:t>
            </w:r>
          </w:p>
        </w:tc>
      </w:tr>
      <w:tr w:rsidR="009559E2" w:rsidRPr="00D00749" w14:paraId="37CE564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240AF4C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691C44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124F26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Starost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1741BE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575,51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5E650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607.250,00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5577C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E20CA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60B3A7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</w:tr>
      <w:tr w:rsidR="009559E2" w:rsidRPr="00D00749" w14:paraId="0420554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01D1798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C2EFFC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106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1218A004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Stanovanje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5BF6E9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239.334,73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01F54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331.800,00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2BE35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BD30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D02811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</w:tr>
      <w:tr w:rsidR="009559E2" w:rsidRPr="00D00749" w14:paraId="447D510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7748E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D9A6B3C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107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2810D5A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Socijalna pomoć stanovništvu koje nije obuhvaćeno redovnim socijalnim programima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8E1676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132.769,52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49687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259.500,00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39429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204.800,00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BD99B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204.800,00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CBFC88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205.800,00</w:t>
            </w:r>
          </w:p>
        </w:tc>
      </w:tr>
      <w:tr w:rsidR="009559E2" w:rsidRPr="00D00749" w14:paraId="34D3B6C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699DC1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79D762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109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5ECADC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Aktivnosti socijalne zaštite koje nisu drugdje svrstane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788A9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1.636.817,22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E37C4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2.670.140,00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230BA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3.267.350,00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83D6E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4.309.000,00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DD8E4F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4.389.000,00</w:t>
            </w:r>
          </w:p>
        </w:tc>
      </w:tr>
    </w:tbl>
    <w:p w14:paraId="39181091" w14:textId="77777777" w:rsidR="009559E2" w:rsidRDefault="009559E2" w:rsidP="0022007B">
      <w:pPr>
        <w:rPr>
          <w:b/>
          <w:bCs/>
          <w:szCs w:val="24"/>
        </w:rPr>
      </w:pPr>
    </w:p>
    <w:p w14:paraId="20E2E463" w14:textId="77777777" w:rsidR="00FE29D4" w:rsidRDefault="00FE29D4" w:rsidP="0022007B">
      <w:pPr>
        <w:rPr>
          <w:b/>
          <w:bCs/>
          <w:szCs w:val="24"/>
        </w:rPr>
      </w:pPr>
    </w:p>
    <w:p w14:paraId="57CB3CF0" w14:textId="77777777" w:rsidR="009559E2" w:rsidRPr="00002F93" w:rsidRDefault="009559E2" w:rsidP="00002F93">
      <w:pPr>
        <w:rPr>
          <w:b/>
          <w:bCs/>
          <w:sz w:val="22"/>
          <w:szCs w:val="22"/>
        </w:rPr>
      </w:pPr>
      <w:r w:rsidRPr="00002F93">
        <w:rPr>
          <w:b/>
          <w:bCs/>
          <w:sz w:val="22"/>
          <w:szCs w:val="22"/>
        </w:rPr>
        <w:t>B) RAČUN FINANCIRANJA</w:t>
      </w:r>
    </w:p>
    <w:p w14:paraId="2AEDB12F" w14:textId="77777777" w:rsidR="009559E2" w:rsidRDefault="009559E2" w:rsidP="007455B4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t>B1. RAČUN FINANCIRANJA PREMA EKONOMSKOJ KLASIFIKACIJI</w:t>
      </w:r>
    </w:p>
    <w:p w14:paraId="4532171D" w14:textId="77777777" w:rsidR="00F53FE6" w:rsidRPr="00FE29D4" w:rsidRDefault="00F53FE6" w:rsidP="007455B4">
      <w:pPr>
        <w:rPr>
          <w:b/>
          <w:bCs/>
          <w:sz w:val="22"/>
          <w:szCs w:val="22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14"/>
        <w:gridCol w:w="944"/>
        <w:gridCol w:w="6025"/>
        <w:gridCol w:w="1540"/>
        <w:gridCol w:w="1316"/>
        <w:gridCol w:w="1389"/>
        <w:gridCol w:w="1316"/>
        <w:gridCol w:w="1316"/>
      </w:tblGrid>
      <w:tr w:rsidR="009559E2" w:rsidRPr="00353ADA" w14:paraId="710F6528" w14:textId="77777777" w:rsidTr="00FE29D4">
        <w:trPr>
          <w:trHeight w:val="20"/>
        </w:trPr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28946F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40B6F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7606B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9A1A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697E2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D9B0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353ADA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16B5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353ADA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353ADA" w14:paraId="0457AEE3" w14:textId="77777777" w:rsidTr="00FE29D4">
        <w:trPr>
          <w:trHeight w:val="20"/>
        </w:trPr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6A8A21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F6895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BEB53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FCF22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A081F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64CA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76FC5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353ADA" w14:paraId="6D47F750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CF78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0F7AB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A3E1A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UKUPNO PRIMICI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D4342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A36AF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0AD37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2086C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9F139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2.319.000,00</w:t>
            </w:r>
          </w:p>
        </w:tc>
      </w:tr>
      <w:tr w:rsidR="009559E2" w:rsidRPr="00353ADA" w14:paraId="06EF53B9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7AF92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76973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552E4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Primici od financijske imovine i zaduživanja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69E72B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63D8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2526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1F4F3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2FEEF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2.319.000,00</w:t>
            </w:r>
          </w:p>
        </w:tc>
      </w:tr>
      <w:tr w:rsidR="009559E2" w:rsidRPr="00353ADA" w14:paraId="275CD5CF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B9974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AC84B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84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28DDC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Primici od zaduživanja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8F5A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410FA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C51D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B704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02EB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2.319.000,00</w:t>
            </w:r>
          </w:p>
        </w:tc>
      </w:tr>
      <w:tr w:rsidR="009559E2" w:rsidRPr="00353ADA" w14:paraId="7AAC83B8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329F0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C9774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B30FA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UKUPNO IZDACI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12DFFB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5.056.754,94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76F16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6.455.150,00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D5CBB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4.696.944,00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3B658C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3901D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4.096.944,00</w:t>
            </w:r>
          </w:p>
        </w:tc>
      </w:tr>
      <w:tr w:rsidR="009559E2" w:rsidRPr="00353ADA" w14:paraId="49575E2F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62C38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B3C47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46B20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Izdaci za financijsku imovinu i otplate zajmova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E83B8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5.056.754,94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FDC3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6.455.150,00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F466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4.696.944,00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CA7E5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1EB29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</w:tr>
      <w:tr w:rsidR="009559E2" w:rsidRPr="00353ADA" w14:paraId="64A98453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50632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B6CD4" w14:textId="77777777" w:rsidR="009559E2" w:rsidRPr="00353ADA" w:rsidRDefault="009559E2" w:rsidP="00353ADA">
            <w:pPr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53</w:t>
            </w:r>
          </w:p>
        </w:tc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DAD17D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Izdaci za ulaganja u financijske instrumente - dionice i udjele u glavnici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A3856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903.113,33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15D7E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2.000.000,00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C7088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600.000,00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5EF5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9CBA7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</w:tr>
      <w:tr w:rsidR="009559E2" w:rsidRPr="00353ADA" w14:paraId="20F28327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646FB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DFB6D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54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3622F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Izdaci za otplatu glavnice primljenih kredita i zajmova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A79E4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4.153.641,61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C3115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7D3E00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0688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6FDC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</w:tr>
    </w:tbl>
    <w:p w14:paraId="129E2A11" w14:textId="77777777" w:rsidR="009559E2" w:rsidRDefault="009559E2" w:rsidP="001A7B5C">
      <w:pPr>
        <w:rPr>
          <w:b/>
          <w:bCs/>
          <w:szCs w:val="24"/>
        </w:rPr>
      </w:pPr>
    </w:p>
    <w:p w14:paraId="58C078CF" w14:textId="77777777" w:rsidR="009559E2" w:rsidRDefault="009559E2" w:rsidP="001A7B5C">
      <w:pPr>
        <w:rPr>
          <w:b/>
          <w:bCs/>
          <w:szCs w:val="24"/>
        </w:rPr>
      </w:pPr>
    </w:p>
    <w:p w14:paraId="20A80AB5" w14:textId="77777777" w:rsidR="00FE29D4" w:rsidRDefault="00FE29D4" w:rsidP="001A7B5C">
      <w:pPr>
        <w:rPr>
          <w:b/>
          <w:bCs/>
          <w:sz w:val="22"/>
          <w:szCs w:val="22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AE78499" w14:textId="77777777" w:rsidR="009559E2" w:rsidRDefault="009559E2" w:rsidP="001A7B5C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lastRenderedPageBreak/>
        <w:t>B2. RAČUN FINACIRANJA PREMA IZVORIMA FINACIRANJA</w:t>
      </w:r>
    </w:p>
    <w:p w14:paraId="74CADC6B" w14:textId="77777777" w:rsidR="00F53FE6" w:rsidRPr="00FE29D4" w:rsidRDefault="00F53FE6" w:rsidP="001A7B5C">
      <w:pPr>
        <w:rPr>
          <w:b/>
          <w:bCs/>
          <w:sz w:val="22"/>
          <w:szCs w:val="22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90"/>
        <w:gridCol w:w="920"/>
        <w:gridCol w:w="6057"/>
        <w:gridCol w:w="1622"/>
        <w:gridCol w:w="1328"/>
        <w:gridCol w:w="1328"/>
        <w:gridCol w:w="1328"/>
        <w:gridCol w:w="1287"/>
      </w:tblGrid>
      <w:tr w:rsidR="009559E2" w:rsidRPr="00BD7EF2" w14:paraId="027D0D6D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2B24403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2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7F35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0338A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61F87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47B8D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48D4B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BD7EF2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D2B25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BD7EF2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BD7EF2" w14:paraId="1E36F552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278C00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C8812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CE0C0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6E0CC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AAAA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2B45F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E6E37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BD7EF2" w14:paraId="7FAC291A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E0D40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F2E83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 xml:space="preserve">UKUPNO PRIMICI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A81E65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2FB7B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968204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68F3F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B23BC7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2.319.000</w:t>
            </w:r>
          </w:p>
        </w:tc>
      </w:tr>
      <w:tr w:rsidR="009559E2" w:rsidRPr="00BD7EF2" w14:paraId="021E1A82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B1D0F2" w14:textId="77777777" w:rsidR="009559E2" w:rsidRPr="00BD7EF2" w:rsidRDefault="009559E2" w:rsidP="00BD7EF2">
            <w:pPr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A98930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0D5E6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A9BC4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6856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C94431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A0256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4884D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</w:tr>
      <w:tr w:rsidR="009559E2" w:rsidRPr="00BD7EF2" w14:paraId="651B564D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BA93E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89C53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71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1DCBD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Sredstva iz kredita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E2E88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EBD227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E9E53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0BE8B7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EB9E0E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</w:tr>
      <w:tr w:rsidR="009559E2" w:rsidRPr="00BD7EF2" w14:paraId="2B2A63A2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AB24B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6DDC8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72922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1D146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62EB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0A01FB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AF78A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73EA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2.319.000</w:t>
            </w:r>
          </w:p>
        </w:tc>
      </w:tr>
      <w:tr w:rsidR="009559E2" w:rsidRPr="00BD7EF2" w14:paraId="41B839E4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3CF9B9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4E6B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81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35F9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86A8F5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0C709B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8CD96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03E72F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C8BAEF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2.319.000</w:t>
            </w:r>
          </w:p>
        </w:tc>
      </w:tr>
      <w:tr w:rsidR="009559E2" w:rsidRPr="00BD7EF2" w14:paraId="6F2535F6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91BC37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E626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1A36C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UKUPNO IZDACI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71AD5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D4AD9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6.455.150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6D4F21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4.696.944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19F32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524E4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4.096.944</w:t>
            </w:r>
          </w:p>
        </w:tc>
      </w:tr>
      <w:tr w:rsidR="009559E2" w:rsidRPr="00BD7EF2" w14:paraId="18E06CCF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94173B" w14:textId="77777777" w:rsidR="009559E2" w:rsidRPr="00BD7EF2" w:rsidRDefault="009559E2" w:rsidP="00BD7EF2">
            <w:pPr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BE57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EAE18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Opći prihodi i primici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59A5F9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411C1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6.136.921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E0A2D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4.378.715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D4A459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B19650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</w:tr>
      <w:tr w:rsidR="009559E2" w:rsidRPr="00BD7EF2" w14:paraId="299E1137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BB015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F2CAA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11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1494E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Opći prihodi i primici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F5FD1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FC4231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6.136.921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4008E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4.378.715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62E9D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070D83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</w:tr>
      <w:tr w:rsidR="009559E2" w:rsidRPr="00BD7EF2" w14:paraId="0854C6F4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72E6B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C924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41AEA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Prihodi od prodaje ili zamjene nefinancijske imovine i naknade s naslova osiguranja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93F2E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975B8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45DB8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4838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3744B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</w:tr>
      <w:tr w:rsidR="009559E2" w:rsidRPr="00BD7EF2" w14:paraId="73D643CC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12C46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C44A9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72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2C8F4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Prihodi od prodaje građevinskog zemljišta-gospodarske zone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4366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6AC9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6BFD2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994E8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327C45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</w:tr>
    </w:tbl>
    <w:p w14:paraId="7DF3D60D" w14:textId="77777777" w:rsidR="009559E2" w:rsidRDefault="009559E2" w:rsidP="0022007B">
      <w:pPr>
        <w:rPr>
          <w:b/>
          <w:bCs/>
          <w:szCs w:val="24"/>
        </w:rPr>
      </w:pPr>
    </w:p>
    <w:p w14:paraId="0E67B520" w14:textId="77777777" w:rsidR="009559E2" w:rsidRDefault="009559E2">
      <w:pPr>
        <w:rPr>
          <w:b/>
          <w:bCs/>
          <w:szCs w:val="24"/>
        </w:rPr>
      </w:pPr>
    </w:p>
    <w:p w14:paraId="57B19162" w14:textId="77777777" w:rsidR="00FE29D4" w:rsidRPr="00FE29D4" w:rsidRDefault="00FE29D4" w:rsidP="00FE29D4">
      <w:pPr>
        <w:jc w:val="center"/>
        <w:rPr>
          <w:b/>
          <w:sz w:val="22"/>
          <w:szCs w:val="22"/>
        </w:rPr>
      </w:pPr>
      <w:r w:rsidRPr="00FE29D4">
        <w:rPr>
          <w:b/>
          <w:sz w:val="22"/>
          <w:szCs w:val="22"/>
        </w:rPr>
        <w:t>II. POSEBNI DIO</w:t>
      </w:r>
    </w:p>
    <w:p w14:paraId="52234281" w14:textId="77777777" w:rsidR="00FE29D4" w:rsidRPr="00B9344C" w:rsidRDefault="00FE29D4" w:rsidP="00FE29D4">
      <w:pPr>
        <w:jc w:val="center"/>
        <w:rPr>
          <w:b/>
          <w:szCs w:val="24"/>
        </w:rPr>
      </w:pPr>
    </w:p>
    <w:p w14:paraId="004350FF" w14:textId="77777777" w:rsidR="00FE29D4" w:rsidRPr="00FE29D4" w:rsidRDefault="00FE29D4" w:rsidP="00FE29D4">
      <w:pPr>
        <w:jc w:val="center"/>
        <w:rPr>
          <w:sz w:val="22"/>
          <w:szCs w:val="22"/>
        </w:rPr>
      </w:pPr>
      <w:r w:rsidRPr="00FE29D4">
        <w:rPr>
          <w:sz w:val="22"/>
          <w:szCs w:val="22"/>
        </w:rPr>
        <w:t>Članak 3.</w:t>
      </w:r>
    </w:p>
    <w:p w14:paraId="31870474" w14:textId="77777777" w:rsidR="00FE29D4" w:rsidRPr="00FE29D4" w:rsidRDefault="00FE29D4" w:rsidP="00FE29D4">
      <w:pPr>
        <w:jc w:val="center"/>
        <w:rPr>
          <w:sz w:val="22"/>
          <w:szCs w:val="22"/>
        </w:rPr>
      </w:pPr>
    </w:p>
    <w:p w14:paraId="3B9C3E9A" w14:textId="42EE4EDE" w:rsidR="009559E2" w:rsidRPr="00E451E2" w:rsidRDefault="00FE29D4" w:rsidP="0022007B">
      <w:pPr>
        <w:rPr>
          <w:sz w:val="22"/>
          <w:szCs w:val="22"/>
        </w:rPr>
        <w:sectPr w:rsidR="009559E2" w:rsidRPr="00E451E2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FE29D4">
        <w:rPr>
          <w:sz w:val="22"/>
          <w:szCs w:val="22"/>
        </w:rPr>
        <w:tab/>
        <w:t>Rashodi/izdaci u iznosu od 227.600.000,00</w:t>
      </w:r>
      <w:r w:rsidRPr="00FE29D4">
        <w:rPr>
          <w:color w:val="EE0000"/>
          <w:sz w:val="22"/>
          <w:szCs w:val="22"/>
        </w:rPr>
        <w:t xml:space="preserve"> </w:t>
      </w:r>
      <w:r w:rsidRPr="00FE29D4">
        <w:rPr>
          <w:sz w:val="22"/>
          <w:szCs w:val="22"/>
        </w:rPr>
        <w:t xml:space="preserve">eura u 2026., 215.850.000,00 eura u 2027. i 175.000.000,00 eura u 2028. iskazuju se po organizacijskoj klasifikaciji, izvorima financiranja i ekonomskoj klasifikaciji, raspoređeni u programe koji se sastoje od aktivnosti i projekata.         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92"/>
        <w:gridCol w:w="1247"/>
        <w:gridCol w:w="1247"/>
        <w:gridCol w:w="1245"/>
        <w:gridCol w:w="1269"/>
        <w:gridCol w:w="1240"/>
      </w:tblGrid>
      <w:tr w:rsidR="00D158E1" w:rsidRPr="00E4702B" w14:paraId="2B09CD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noWrap/>
            <w:vAlign w:val="center"/>
            <w:hideMark/>
          </w:tcPr>
          <w:p w14:paraId="72C9F1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Šifra                                                          NAZIV</w:t>
            </w:r>
          </w:p>
        </w:tc>
        <w:tc>
          <w:tcPr>
            <w:tcW w:w="647" w:type="pct"/>
            <w:shd w:val="clear" w:color="auto" w:fill="FFFFFF" w:themeFill="background1"/>
            <w:vAlign w:val="center"/>
            <w:hideMark/>
          </w:tcPr>
          <w:p w14:paraId="48546E17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IZVRŠENJE        2024.</w:t>
            </w:r>
          </w:p>
        </w:tc>
        <w:tc>
          <w:tcPr>
            <w:tcW w:w="647" w:type="pct"/>
            <w:shd w:val="clear" w:color="auto" w:fill="FFFFFF" w:themeFill="background1"/>
            <w:vAlign w:val="center"/>
            <w:hideMark/>
          </w:tcPr>
          <w:p w14:paraId="6A104EC8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PLAN 2025.</w:t>
            </w:r>
          </w:p>
        </w:tc>
        <w:tc>
          <w:tcPr>
            <w:tcW w:w="646" w:type="pct"/>
            <w:shd w:val="clear" w:color="auto" w:fill="FFFFFF" w:themeFill="background1"/>
            <w:vAlign w:val="center"/>
            <w:hideMark/>
          </w:tcPr>
          <w:p w14:paraId="0EAB341D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PLAN                   2026.</w:t>
            </w:r>
          </w:p>
        </w:tc>
        <w:tc>
          <w:tcPr>
            <w:tcW w:w="658" w:type="pct"/>
            <w:shd w:val="clear" w:color="auto" w:fill="FFFFFF" w:themeFill="background1"/>
            <w:vAlign w:val="center"/>
            <w:hideMark/>
          </w:tcPr>
          <w:p w14:paraId="58FAEDC3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PROJEKCIJA 2027.</w:t>
            </w:r>
          </w:p>
        </w:tc>
        <w:tc>
          <w:tcPr>
            <w:tcW w:w="643" w:type="pct"/>
            <w:shd w:val="clear" w:color="auto" w:fill="FFFFFF" w:themeFill="background1"/>
            <w:vAlign w:val="center"/>
            <w:hideMark/>
          </w:tcPr>
          <w:p w14:paraId="2D8038A5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PROJEKCIJA 2028.</w:t>
            </w:r>
          </w:p>
        </w:tc>
      </w:tr>
      <w:tr w:rsidR="00D158E1" w:rsidRPr="00E4702B" w14:paraId="570CC1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noWrap/>
            <w:vAlign w:val="bottom"/>
            <w:hideMark/>
          </w:tcPr>
          <w:p w14:paraId="321DDD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1                                                                      2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A3914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47" w:type="pct"/>
            <w:shd w:val="clear" w:color="auto" w:fill="FFFFFF" w:themeFill="background1"/>
            <w:vAlign w:val="bottom"/>
            <w:hideMark/>
          </w:tcPr>
          <w:p w14:paraId="6EFC8496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46" w:type="pct"/>
            <w:shd w:val="clear" w:color="auto" w:fill="FFFFFF" w:themeFill="background1"/>
            <w:vAlign w:val="bottom"/>
            <w:hideMark/>
          </w:tcPr>
          <w:p w14:paraId="687763E7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58" w:type="pct"/>
            <w:shd w:val="clear" w:color="auto" w:fill="FFFFFF" w:themeFill="background1"/>
            <w:vAlign w:val="bottom"/>
            <w:hideMark/>
          </w:tcPr>
          <w:p w14:paraId="47408709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43" w:type="pct"/>
            <w:shd w:val="clear" w:color="auto" w:fill="FFFFFF" w:themeFill="background1"/>
            <w:vAlign w:val="bottom"/>
            <w:hideMark/>
          </w:tcPr>
          <w:p w14:paraId="11893040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D158E1" w:rsidRPr="00E4702B" w14:paraId="225C63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277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UKUPNO RASHODI / IZDACI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F5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141.559.742,55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1A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203.457.196,59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8A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3DF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8F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175.000.000,00</w:t>
            </w:r>
          </w:p>
        </w:tc>
      </w:tr>
      <w:tr w:rsidR="00D158E1" w:rsidRPr="00E4702B" w14:paraId="1F578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F8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200 UPRAVNI ODJEL - URED GRADONAČELNIKA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CC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1.118.281,70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1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C9F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A6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850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1E2D50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34C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20001 UPRAVNI ODJEL - URED GRADONAČELNIKA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7E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1.118.281,70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9C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95E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E61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A3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4EBE75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6A5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67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1.103.281,70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2E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1.350.193,00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F6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1BB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F1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37BB83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B0E7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9C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49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6A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CD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266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CC8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C0A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91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AF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B75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2737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982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73DC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0ED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36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6D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46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CC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F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BE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EC1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Ostali programi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BC3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66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980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0E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B3A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A2E2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CC1E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5.7.5 Fond za azil, migracije i integraciju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8E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02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486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D8F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DEB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5295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A3E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1010 NABAVA I ODRŽAVANJE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0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185.846,16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CF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BC2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C6C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E99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69D613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DFE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A101001 ODRŽAVANJE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12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FE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C6B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75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1E4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29E6F0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C061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694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DDF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BC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E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E2E7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426217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62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5A0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FD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DA1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DD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532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55C396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E09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0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CBD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471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685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16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7ABBC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3AB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A101002 NABAVA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51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BDC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4F8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9F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FF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9DAC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905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80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73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4B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1E0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9A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341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E075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70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67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276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0F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7AD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8784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02C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C9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C3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3C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92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A6B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7A16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F17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67F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95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96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3B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2A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88A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DA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3C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86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25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90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49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8645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896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09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7B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E2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4F7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73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EDC0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36BC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1011 INFORMIRANJE I PROTOKOL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53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C8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E0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63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D9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11E44A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F27A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A101101 AKTIVNOSTI INFORMIRANJA I PROTOKOLA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470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70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B4B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78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758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83D7A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B4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89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D5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BAE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E4C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B9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97C8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902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D9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A7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BCA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873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43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5F97B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45E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16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9D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970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BD4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39E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1DEC4D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63A6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1012 POSEBNI GRADSKI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14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523.690,77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39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744.933,00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31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412.441,00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08A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410.441,00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9EC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410.441,00</w:t>
            </w:r>
          </w:p>
        </w:tc>
      </w:tr>
      <w:tr w:rsidR="00D158E1" w:rsidRPr="00E4702B" w14:paraId="5C7F2E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499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A101201 MANIFESTACIJE I POKROVITELJSTVA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5A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152.168,84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34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4A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3F0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81E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70145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33EF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9D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152.168,84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69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76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047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7F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16B7DA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67E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E9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125.885,88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AA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203.381,00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C9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894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EC0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5091D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37E0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F3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67.923,47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08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2C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DA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22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39B0BC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9CE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CC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23.880,00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6D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FCF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CF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379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F61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CA6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B4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34.082,41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57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72.481,00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F3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45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B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</w:tr>
      <w:tr w:rsidR="00D158E1" w:rsidRPr="00E4702B" w14:paraId="2ED40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40E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4B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26.282,96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F19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07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976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218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BD6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902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E6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26.282,96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38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6E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271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56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C6ED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6010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39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6A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A7A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85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DA2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B5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67A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CB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74A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22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0E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76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C106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45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F6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95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2AFE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75B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D5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8F09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7D3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Ostali programi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FC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ED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9A0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E06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DBA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02F5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7C1D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5.7.5 Fond za azil, migracije i integraciju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8A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35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F9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6C9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AD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800E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B2D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5F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89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DD2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597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DCC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C2BB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B6B7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F6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32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98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95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FEC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739B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2DE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A101202 POTPORE BRANITELJIMA DOMOVINSKOG RATA I DRUGI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AF3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A60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7CF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84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7A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1D5B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211A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0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07C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519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5B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C2A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8F32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63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11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83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8D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7D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F7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E0B0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60C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5E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29.134,81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A1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47.802,00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9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09E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56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43C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E754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3D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2.463,60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37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934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434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B15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5EB4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7F9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72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0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740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71D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2B1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EC4F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485F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46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CD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4D9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BE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09B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ABA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9F8D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F0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C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E2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6A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D1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5FC8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6ACE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A101203 GRADSKE SVEČANOSTI I OBILJEŽAVANJE PRIGODNIH DATUMA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10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55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D39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BDA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951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5D6AFE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205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F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B4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00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D69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69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7EF699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929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C7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92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55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1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A7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2BCEF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FE7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F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70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E6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47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8B6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70A695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BB2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A1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A0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8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823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69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47CC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D215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4A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7C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72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D7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10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C8B9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B89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4B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F1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5D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E7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9CC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E2E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C74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A101204 MANIFESTACIJE OD POSEBNOG INTERESA ZA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50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3E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07C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6B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E3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47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796C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8C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57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07E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112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E6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ADFA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AD6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39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3F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3B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8A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10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94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D8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B9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4D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76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CD8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51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F55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AA88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A101205 MEĐUNARODNA I MEĐUGRADSKA SURADNJA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61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E6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4B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9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96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B18BF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B16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6E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AE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96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E94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EC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6F8F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874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7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AC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5C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15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EA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25FA7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D7D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53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EF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13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C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F7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</w:tr>
      <w:tr w:rsidR="00D158E1" w:rsidRPr="00E4702B" w14:paraId="7A9927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B9E7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D6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14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A1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14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5DE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F5002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FDC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A101206 NAGRADE I PRIZNANJA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00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73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B5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7F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76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1B4D47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C0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50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80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D5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455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33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21065F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39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19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AC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3D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A45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09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2C47D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FF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3AC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FC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F2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1C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6D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</w:tr>
      <w:tr w:rsidR="00D158E1" w:rsidRPr="00E4702B" w14:paraId="7AF0AD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07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2B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47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CF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8C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1AB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96665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374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7D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03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D6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CE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81F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015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7A2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CC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67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803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1EA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0D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</w:tr>
      <w:tr w:rsidR="00D158E1" w:rsidRPr="00E4702B" w14:paraId="619EA9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53E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1013 PRORAČUNSKA ZALIHA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73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4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90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AF5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358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2BA036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E70A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A101301 PRORAČUNSKA ZALIHA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55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4B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6B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2A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AF7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3544A1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5C56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769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7D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17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558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DB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6811C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6DF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F1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2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60E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E09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400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6159F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CA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14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6E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F00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52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E8A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2FFB28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702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201 UPRAVNI ODJEL ZA ZAJEDNIČKE POSLOVE I MJESNU SAMOUPRAVU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CE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957.262,67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E3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2.224.847,00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321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2.734.489,00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5C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2.566.439,00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45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2.502.139,00</w:t>
            </w:r>
          </w:p>
        </w:tc>
      </w:tr>
      <w:tr w:rsidR="00D158E1" w:rsidRPr="00E4702B" w14:paraId="1FE833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98E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20101 UPRAVNI ODJEL ZA ZAJEDNIČKE POSLOVE I MJESNU SAMOUPRAVU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7D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926.215,36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5F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2.175.141,00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A8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2.684.782,00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5E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2.516.732,00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DE9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2.452.432,00</w:t>
            </w:r>
          </w:p>
        </w:tc>
      </w:tr>
      <w:tr w:rsidR="00D158E1" w:rsidRPr="00E4702B" w14:paraId="11383A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0EA0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25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926.215,36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20D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2.119.243,00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5C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2.675.282,00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75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2.503.232,00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27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2.442.932,00</w:t>
            </w:r>
          </w:p>
        </w:tc>
      </w:tr>
      <w:tr w:rsidR="00D158E1" w:rsidRPr="00E4702B" w14:paraId="0E6A01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FB4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96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F6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2E5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7BE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846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311E44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D891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5A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E2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77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ADF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F6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C889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3B8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99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3F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18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7A3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17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2D4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5222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1002 RASHODI ZA REDOVNU DJELATNOST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5E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566.905,19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2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832.274,00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27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911.839,00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8AD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937.939,00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03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901.839,00</w:t>
            </w:r>
          </w:p>
        </w:tc>
      </w:tr>
      <w:tr w:rsidR="00D158E1" w:rsidRPr="00E4702B" w14:paraId="4357BE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200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A100201 ADMINISTRATIVNI 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E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A4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5D4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37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46B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47F5A0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42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6E9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A8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BFA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2A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D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13081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439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F1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1F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19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45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F1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18F24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A0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42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0A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C9B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803.970,00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9E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71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793.970,00</w:t>
            </w:r>
          </w:p>
        </w:tc>
      </w:tr>
      <w:tr w:rsidR="00D158E1" w:rsidRPr="00E4702B" w14:paraId="07BBBA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9542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BA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D6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40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06A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607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</w:tr>
      <w:tr w:rsidR="00D158E1" w:rsidRPr="00E4702B" w14:paraId="08ECF2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804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A100202 ODRŽAVANJE OPREME I DR.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DE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D8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784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6D4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F2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4340E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2D87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71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C29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375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77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48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49A1A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591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3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51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95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BC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7D7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0B8430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B7B4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C7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6C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5B1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59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070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64E45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03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A100203 ADMINISTRATIVNE I INTELEKTUALNE USLUGE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0C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1E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9E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ED8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0A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408B4C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E0B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2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EC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F57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8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BD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601F9F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FEDA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89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DF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119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46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3EB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59944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26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0E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019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9B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EC5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85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1B981C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232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1020 PREDSTAVNIČKA TIJELA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81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278.422,17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08E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629.597,00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2D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440.113,00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4F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363.113,00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14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333.913,00</w:t>
            </w:r>
          </w:p>
        </w:tc>
      </w:tr>
      <w:tr w:rsidR="00D158E1" w:rsidRPr="00E4702B" w14:paraId="6417DC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F8E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A102001 SREDSTVA ZA RAD PREDSTAVNIČKIH TIJELA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40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7C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E97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2E1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2E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03CDC3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FC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D8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0F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4EB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98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73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2ED0B9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88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F2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1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6A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F2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5C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5C8EF8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D69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677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0A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111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28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90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5CA038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EBA5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A102002 SREDSTVA ZA RAD POLITIČKIH STRANAKA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7F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FE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27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55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64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4A186C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D3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02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78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D7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4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41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01B053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7F6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D9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06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A4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F5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89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7A82C2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7D38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02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5A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C2C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54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6B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181783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69A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A102003 SAVJET MLADIH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52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CC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EB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DAE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37D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569416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DBF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B4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B0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289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3CB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33B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48DBBF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6E2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E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6F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A3C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39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F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0FB3BC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5AA7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E1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2A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F2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DE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73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</w:tr>
      <w:tr w:rsidR="00D158E1" w:rsidRPr="00E4702B" w14:paraId="31D99D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6179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83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85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530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B1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CD1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</w:tr>
      <w:tr w:rsidR="00D158E1" w:rsidRPr="00E4702B" w14:paraId="21DAE5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A3B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6F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8B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9B7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171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49D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</w:tr>
      <w:tr w:rsidR="00D158E1" w:rsidRPr="00E4702B" w14:paraId="6ED118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98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A102004 OBJAVA AKATA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508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46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73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DF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3755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49018E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B663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52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EE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004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E9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C8D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656A70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B8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55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32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90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7D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CCB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2BC0D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78FA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7F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BF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453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B55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BC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2552A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6B8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A102005 IZBORI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2A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F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5FD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D7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17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53C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1BD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CB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A0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43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6E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B8F1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B19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8098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A3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F6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4F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2EF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E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621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3CF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A1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05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239.181,00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614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7E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A89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016D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EA5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3A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99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594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BF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4D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6250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C5EB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A2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64E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0A0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B41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7DA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4B7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C0FD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B93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19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F9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522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6E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5888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BC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1B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EE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1C4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7A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85D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6044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8A3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31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7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778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E06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47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02E4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BB2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1022 OPREMANJE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53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C9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5C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D5B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AE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2A511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FC16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A102201 OPREMANJE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D0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53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05D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766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898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6B92CD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1E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A0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48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1F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24E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C3A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463F44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E688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26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16.217,81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6F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A64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38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89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</w:tr>
      <w:tr w:rsidR="00D158E1" w:rsidRPr="00E4702B" w14:paraId="0F2D3B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3C0A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6BD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16.217,81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1F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2D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F86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B5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</w:tr>
      <w:tr w:rsidR="00D158E1" w:rsidRPr="00E4702B" w14:paraId="6869A8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AA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91A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B6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D9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81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8D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</w:tr>
      <w:tr w:rsidR="00D158E1" w:rsidRPr="00E4702B" w14:paraId="4CCBD0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046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BB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99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D7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0E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9D2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</w:tr>
      <w:tr w:rsidR="00D158E1" w:rsidRPr="00E4702B" w14:paraId="6A0DF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C13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1024 ZAŠTITA OD POŽARA, ZAŠTITA NA RADU, SUSTAV CIVILNE ZAŠTITE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D2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FC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56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21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E1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0A855F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51B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A102401 ZAŠTITA OD POŽARA, ZAŠTITA NA RADU, SUSTAV CIVILNE ZAŠTITE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0B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09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64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EF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A35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117F22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B8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AB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D7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0F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DCC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2F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18A1F5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6550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CB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79E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E20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83E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54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71D29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07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04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18.749,48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2A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0C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5BA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79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34.300,00</w:t>
            </w:r>
          </w:p>
        </w:tc>
      </w:tr>
      <w:tr w:rsidR="00D158E1" w:rsidRPr="00E4702B" w14:paraId="1063A5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63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26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7.963,00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D7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69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10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31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8FE67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FE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1025 RAZVOJ CIVILNOG DRUŠTVA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2A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D1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08B6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0C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A8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4EC8FD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A9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A102501 RAZVOJ CIVILNOG DRUŠTVA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3E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82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F09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B2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D5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4B65AE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4EA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40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F1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A25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C3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EA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6328A1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03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84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44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61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73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5F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3C432A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AB1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87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FF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35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A7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1B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34C23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C5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1028 DJELATNOST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D2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8CF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340.660,00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A7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633.510,00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497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633.360,00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14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634.360,00</w:t>
            </w:r>
          </w:p>
        </w:tc>
      </w:tr>
      <w:tr w:rsidR="00D158E1" w:rsidRPr="00E4702B" w14:paraId="63279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CA5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A102801 MATERIJALNI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3E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FC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9BA5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17B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607.260,00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0C9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608.260,00</w:t>
            </w:r>
          </w:p>
        </w:tc>
      </w:tr>
      <w:tr w:rsidR="00D158E1" w:rsidRPr="00E4702B" w14:paraId="155440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72F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CF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1B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79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93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607.260,00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34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608.260,00</w:t>
            </w:r>
          </w:p>
        </w:tc>
      </w:tr>
      <w:tr w:rsidR="00D158E1" w:rsidRPr="00E4702B" w14:paraId="13678B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3ED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5B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9EE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59F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54A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D1D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564.050,00</w:t>
            </w:r>
          </w:p>
        </w:tc>
      </w:tr>
      <w:tr w:rsidR="00D158E1" w:rsidRPr="00E4702B" w14:paraId="584D1F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D33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0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271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8D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EA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49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564.050,00</w:t>
            </w:r>
          </w:p>
        </w:tc>
      </w:tr>
      <w:tr w:rsidR="00D158E1" w:rsidRPr="00E4702B" w14:paraId="3B968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09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16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0D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50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5C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87A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</w:tr>
      <w:tr w:rsidR="00D158E1" w:rsidRPr="00E4702B" w14:paraId="15069F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AF1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E6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64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201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328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865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</w:tr>
      <w:tr w:rsidR="00D158E1" w:rsidRPr="00E4702B" w14:paraId="30398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341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A102802 FINANCIJSKI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9A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8C9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829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515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73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736416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0C6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7C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B7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06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06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17A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A373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CE2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D4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19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29C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50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99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A642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F0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E3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6F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7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DC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03D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B626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6AF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A102803 OSTALE AKTIVNOSTI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A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25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E7A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24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2A7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</w:tr>
      <w:tr w:rsidR="00D158E1" w:rsidRPr="00E4702B" w14:paraId="6E2743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65C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2C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B1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F3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C0D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7FA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</w:tr>
      <w:tr w:rsidR="00D158E1" w:rsidRPr="00E4702B" w14:paraId="1670C9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572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17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893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09E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B8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EA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</w:tr>
      <w:tr w:rsidR="00D158E1" w:rsidRPr="00E4702B" w14:paraId="5C15C7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56E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C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7F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FCD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95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B38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</w:tr>
      <w:tr w:rsidR="00D158E1" w:rsidRPr="00E4702B" w14:paraId="74EC5F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CF2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D2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4D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74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53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33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</w:tr>
      <w:tr w:rsidR="00D158E1" w:rsidRPr="00E4702B" w14:paraId="6520F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A6B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CF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32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BCC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7D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BD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2F9D3B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39C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FD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51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F4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20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587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7AA28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F6D4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AB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59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B6F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EAA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49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4FA63C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8F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1029 POKROVITELJSTVA, SPONZORSTVA I SUORGANIZACIJE RAZNIH DOGAĐAJA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7A9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2F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63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EF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047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</w:tr>
      <w:tr w:rsidR="00D158E1" w:rsidRPr="00E4702B" w14:paraId="52D666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6AD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A102901 POKROVITELJSTVA, SPONZORSTVA I SUORGANIZACIJE RAZNIH DOGAĐAJA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799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9D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5A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891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6B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7F59B0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167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36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A0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CF6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DD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FF9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44216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C612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BD4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60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5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62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11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4B82AE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9C1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0A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9F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2EE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50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C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581D7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63C1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04A1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FBC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BE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595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31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0A8BDF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30B0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A102903 NAGRADE I PRIZNANJA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1C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49D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C9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D74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5F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7FF64B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005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2E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E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68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1B3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4CE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64C191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9A3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B7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A4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329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32A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C2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0A6C8D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EEF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FE3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CD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3E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4B9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E6D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4D16B6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78AD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20102 VIJEĆA I PREDSTAVNICI NACIONALNIH MANJINA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6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43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68F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350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7F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</w:tr>
      <w:tr w:rsidR="00D158E1" w:rsidRPr="00E4702B" w14:paraId="7453F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5AD5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E3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B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ED3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90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F9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</w:tr>
      <w:tr w:rsidR="00D158E1" w:rsidRPr="00E4702B" w14:paraId="40A4B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17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1026 REDOVNA DJELATNOST VIJEĆA I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E7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C0C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44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1E9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77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</w:tr>
      <w:tr w:rsidR="00D158E1" w:rsidRPr="00E4702B" w14:paraId="48982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4837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A102601 ZAJEDNIČKI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7A0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528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54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82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AD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7BD0F9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F15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24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08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65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009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6C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461C9E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FB9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1D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3F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E6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C7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ED0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68BB0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0112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7E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F6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516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D3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935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1AD68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5AB9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A102602 SREDSTVA ZA RAD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D6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F8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7B7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65B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B3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19B41B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09A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92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34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02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36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5C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33BB7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7D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18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01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DD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D9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FA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CB680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0BDD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7D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57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A7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A9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57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AB5C1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7E3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A102603 SREDSTVA ZA RAD VIJEĆA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1A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DE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C09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AF5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AFD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11A4F9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DE9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E5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D6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C4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D5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946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4B3E89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06E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6B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E9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95B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B91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87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050ADD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50B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93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25.632,11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4C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35.361,00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65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53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3F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</w:tr>
      <w:tr w:rsidR="00D158E1" w:rsidRPr="00E4702B" w14:paraId="6DA2BD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CF41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6D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2F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BC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C5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B0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</w:tr>
      <w:tr w:rsidR="00D158E1" w:rsidRPr="00E4702B" w14:paraId="53775E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A10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1027 PROGRAMSKA DJELATNOST VIJEĆA I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E9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45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B5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D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644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48BF42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7BA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A102701 DAN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32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59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4D6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5C5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88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793D56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725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91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F2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7B6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62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D3B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600000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27B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99D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50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BD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C82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E6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5FDD6A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FA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EE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E0A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D5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E91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FC2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</w:tr>
      <w:tr w:rsidR="00D158E1" w:rsidRPr="00E4702B" w14:paraId="293EBA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DE5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D6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CE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2C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F1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778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4E648E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90C4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Razdjel 202 UPRAVNI ODJEL ZA KOMUNALNO GOSPODARSTVO I PROMET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E6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14.168.304,43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E1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24.693.747,36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CB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31.490.662,69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DB2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32.851.400,00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DD0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26.346.420,00</w:t>
            </w:r>
          </w:p>
        </w:tc>
      </w:tr>
      <w:tr w:rsidR="00D158E1" w:rsidRPr="00E4702B" w14:paraId="357673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BE7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20201 UPRAVNI ODJEL ZA KOMUNALNO GOSPODARSTVO I PROMET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A60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14.168.304,43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9F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24.693.747,36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998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31.490.662,69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B7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32.851.400,00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AF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26.346.420,00</w:t>
            </w:r>
          </w:p>
        </w:tc>
      </w:tr>
      <w:tr w:rsidR="00D158E1" w:rsidRPr="00E4702B" w14:paraId="5738F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3734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64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2.213.426,45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1B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5.907.340,09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B4D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6.133.142,03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83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4.554.970,00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E5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3.639.470,00</w:t>
            </w:r>
          </w:p>
        </w:tc>
      </w:tr>
      <w:tr w:rsidR="00D158E1" w:rsidRPr="00E4702B" w14:paraId="07722B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6B8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B3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9.185.988,02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82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48E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17E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D0E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CCD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499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9F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1.632.119,88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36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2C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AA3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B6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EF3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DA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C7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170.018,01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24C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FE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451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43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B2C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66F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8FA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3D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15D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78E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32C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4F9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A842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3.7. Prihodi mjesne samouprave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12E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7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A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8EC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E3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B240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3A9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83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36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9.160.370,00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EA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12.882.600,00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17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13.282.600,00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6C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13.315.890,00</w:t>
            </w:r>
          </w:p>
        </w:tc>
      </w:tr>
      <w:tr w:rsidR="00D158E1" w:rsidRPr="00E4702B" w14:paraId="012EC2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720C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37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15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3E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DC12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76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8ED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F15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9AA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CF8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2.032.905,00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19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1.957.130,00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89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2.113.630,00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4D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2.173.360,00</w:t>
            </w:r>
          </w:p>
        </w:tc>
      </w:tr>
      <w:tr w:rsidR="00D158E1" w:rsidRPr="00E4702B" w14:paraId="17F032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610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E7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F3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CE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604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7C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26631D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6F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36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8D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410.184,64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96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6E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375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</w:tr>
      <w:tr w:rsidR="00D158E1" w:rsidRPr="00E4702B" w14:paraId="202236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662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343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C5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51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752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F8A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4C3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0B2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E05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12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414.928,11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0BD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A0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723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</w:tr>
      <w:tr w:rsidR="00D158E1" w:rsidRPr="00E4702B" w14:paraId="3FF28F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D1D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E22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98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1B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697.803,00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52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A3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7B3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8204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B5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B1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13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90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99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A9B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F8E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17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B0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04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152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BF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0CE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056C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7F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43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320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A2A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76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1.135.600,00</w:t>
            </w:r>
          </w:p>
        </w:tc>
      </w:tr>
      <w:tr w:rsidR="00D158E1" w:rsidRPr="00E4702B" w14:paraId="28CCE1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C0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3F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A1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A0D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58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B4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1EF5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4DD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E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45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BD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131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1F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0CD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7DA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521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841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4D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2.821.700,00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CD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87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6C05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B7D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66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0A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14A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2.821.700,00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25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35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774A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A32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8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C2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478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25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10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510.000,00</w:t>
            </w:r>
          </w:p>
        </w:tc>
      </w:tr>
      <w:tr w:rsidR="00D158E1" w:rsidRPr="00E4702B" w14:paraId="513FBF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80C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9C1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0D3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1.769.481,86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3D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6FC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C9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3.100.000,00</w:t>
            </w:r>
          </w:p>
        </w:tc>
      </w:tr>
      <w:tr w:rsidR="00D158E1" w:rsidRPr="00E4702B" w14:paraId="30A7C6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9AF9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2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1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BD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2C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02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59D415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6E9F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7D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B6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70D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097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3D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1093D1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3760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1030 ODRŽAVANJE KOMUNALNE INFRASTRUKTURE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E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7.763.242,13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50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7.622.706,50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E0B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10.057.870,03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12A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10.028.940,00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02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9.868.170,00</w:t>
            </w:r>
          </w:p>
        </w:tc>
      </w:tr>
      <w:tr w:rsidR="00D158E1" w:rsidRPr="00E4702B" w14:paraId="53C69A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DC00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A103001 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B3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1.672.804,69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15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77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2.003.330,00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F8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2.143.830,00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613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2.174.330,00</w:t>
            </w:r>
          </w:p>
        </w:tc>
      </w:tr>
      <w:tr w:rsidR="00D158E1" w:rsidRPr="00E4702B" w14:paraId="0A087A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309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5CF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6A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A1B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D8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BDF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527C9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04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44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68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F8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7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36D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1012DB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BE5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43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CC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83E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0D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91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11FB66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03C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BF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B0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5C1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60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A6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E618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20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72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B4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7F1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A0B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481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5B7D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30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7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6F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6A91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6C5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E1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76F7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F552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7C0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57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6DA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814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6F1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205447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4AC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44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1C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21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D39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EC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013DA1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491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A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EA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830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7E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CE9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263813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6BE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A103002 ODRŽAVANJE JAVNIH POVRŠINA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47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4.992.908,91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41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5.161.850,00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1E8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7.290.380,03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821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7.135.950,00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A56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6.944.680,00</w:t>
            </w:r>
          </w:p>
        </w:tc>
      </w:tr>
      <w:tr w:rsidR="00D158E1" w:rsidRPr="00E4702B" w14:paraId="53F798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452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03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AC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905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820.680,03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BC1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E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506.250,00</w:t>
            </w:r>
          </w:p>
        </w:tc>
      </w:tr>
      <w:tr w:rsidR="00D158E1" w:rsidRPr="00E4702B" w14:paraId="337DA8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DE3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5A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3A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EE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692.330,03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9D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07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</w:tr>
      <w:tr w:rsidR="00D158E1" w:rsidRPr="00E4702B" w14:paraId="7968CC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B48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F5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DEB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C9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692.330,03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9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96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</w:tr>
      <w:tr w:rsidR="00D158E1" w:rsidRPr="00E4702B" w14:paraId="25AA6B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023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3D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59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E51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2FA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9FD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</w:tr>
      <w:tr w:rsidR="00D158E1" w:rsidRPr="00E4702B" w14:paraId="3FB3C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9E5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CE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01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F5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D81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2C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</w:tr>
      <w:tr w:rsidR="00D158E1" w:rsidRPr="00E4702B" w14:paraId="015ED0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E2CF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C5A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91A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B8E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8C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77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82A5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85B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BA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18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E79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B96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AF7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8818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1B43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FF3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86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D8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AF9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CD7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5F5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25B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19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28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22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EC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8E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910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79D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19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51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12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E5A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D4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7918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E9EF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28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68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8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DC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79B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DF1E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C1E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C4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0A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C9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EF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D2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F2EF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931B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82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54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8B9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9C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DF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8897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DA78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835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A9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BAA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A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FA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F11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30B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15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1F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4C9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019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0A0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1D752A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CC3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3F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D9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7FB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840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A78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20CB7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E184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47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9F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3E3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5D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617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212E1F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A610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B4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ED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B97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7B0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E03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2B31D0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0D1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91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2B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106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ECB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3C0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16A525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0C9C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46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0B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EA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68A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E8D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2B4074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9088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9A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83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182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5F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48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7C6987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E69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0D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8C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515F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BD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B6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2F9008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7AE5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B43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5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6E99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41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C6F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648CF3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49C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B6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77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19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17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F5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82B4C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D6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2A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A2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599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29E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B69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64E8E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C1C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CD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15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78E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7E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2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A1992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780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35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81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67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8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32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9AA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197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AE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3C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4F4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4FF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BA8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D733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3FD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74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21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9EB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47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AE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D24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D191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A103003 ODRŽAVANJE JAVNIH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DD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FA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67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EC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DD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010A9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EC0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AF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B7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317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BE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4B0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56C4E7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1FEA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1C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60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497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C87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DF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0C84BC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7A7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20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F34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478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69E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6FC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4353E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EB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A103005 ADMINISTRATIVNE USLUGE IZ PODRUČJA KOMUNALNIH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00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81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38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139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EF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76A3B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BB4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D1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C4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D6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B7F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CD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79E319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D20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4A7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D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22B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69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EE8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26B7FF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D66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7C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77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9C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201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91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2C9393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DD5F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A103006 ODRŽAVANJE SUSTAVA OTVORENE KANALSKE MREŽE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8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0C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C3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A3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78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58A4F5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7F92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E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B7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2A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C1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387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014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58F1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243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EE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8B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4E2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9D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0B8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889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0C4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18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CC1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4A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56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3E5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4C84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95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E1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8D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D7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BE8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AE0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5A2D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ED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CB6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757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4A6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76A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D0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3F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A1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F7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6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7F71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269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8BC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400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92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78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A8F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2F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2B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673324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231E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503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70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9C9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84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5E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18974D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C05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E2E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E4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38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EB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4A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369C1D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000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A103007 HORTIKULTURA I UREĐENJE PARKOVA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01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5.312,95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60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2A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37C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5B4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</w:tr>
      <w:tr w:rsidR="00D158E1" w:rsidRPr="00E4702B" w14:paraId="3CE912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6F0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24A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94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F1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E94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7E9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A24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175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53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CB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F6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573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3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703C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E85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C0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AB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FB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C6E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37D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F395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3D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6F3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9F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FFA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048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9B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15974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BFC9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6C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DA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CC0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F5D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908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685782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503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9E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48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67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376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D7D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32EE14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3967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10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DE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0DF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3E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95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C7F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0F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0E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01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B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78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0C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6B0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3B8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EC4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C3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C4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11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05E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06AB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101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4F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22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6C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49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D74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3DD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4F7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2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C5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79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407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85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74933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707E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F3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06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CD6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6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73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5F787B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05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F4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9F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E60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A6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270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38A1C1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9B0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K103001 OZELENJIVANJE JAVNIH POVRŠINA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4B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E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01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AD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1F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</w:tr>
      <w:tr w:rsidR="00D158E1" w:rsidRPr="00E4702B" w14:paraId="1C471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EA6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A82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0D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DDE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AAA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711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3E3265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E97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BA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94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63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21F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F8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2FE9B5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6316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D9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75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B08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B5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7BF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6B6259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AF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07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A75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77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89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96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25AFB1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229A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52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A16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84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B0F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E8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12F4F3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2CF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3C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40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CF9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94D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78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2CE70E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212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7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D9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A9A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D4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696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93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A1A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51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3D1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14D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046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173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04F0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26F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B1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1D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D5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F5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89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87BC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8133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T103009 FESTIVAL CVIJEĆA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8F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1F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15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91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84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D059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674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8B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3C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BF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76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3A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4594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688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25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16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A4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DF0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925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FEC2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73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75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98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74C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96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5B7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196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AA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A3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E8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33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A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B7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DAA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D3D7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01B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62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4A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EE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D8D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7DD6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F3A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1031 SUBVENCIJE, POMOĆI I DONACIJE S PODRUČJA KOMUNALNE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3C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B39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90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653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FD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547A72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942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A103101 SUBVENCIJE, NAKNADE I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F0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AA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93A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D1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08C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69F3AC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C24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6E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1E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CD6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16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123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62AA80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2243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46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A8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956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AAB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346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1646D4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003E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22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05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54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9B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6B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</w:tr>
      <w:tr w:rsidR="00D158E1" w:rsidRPr="00E4702B" w14:paraId="3ADCDC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516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78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B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FC4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76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82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</w:tr>
      <w:tr w:rsidR="00D158E1" w:rsidRPr="00E4702B" w14:paraId="3F57B0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7E3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AB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3E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C9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8A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FA4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</w:tr>
      <w:tr w:rsidR="00D158E1" w:rsidRPr="00E4702B" w14:paraId="2A992F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2088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1032 PROMETNICE I PROMET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03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4.528.693,39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C4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6.222.757,66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9E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6.823.447,66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55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6.357.610,00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1B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6.415.400,00</w:t>
            </w:r>
          </w:p>
        </w:tc>
      </w:tr>
      <w:tr w:rsidR="00D158E1" w:rsidRPr="00E4702B" w14:paraId="230A4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335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A103201 TEKUĆE AKTIVNOSTI PROMETA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58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5F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3F0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E9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E0F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D28D9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30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DA3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74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0C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CB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F1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D2372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2DFF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6C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B2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5D5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79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B2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1281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DC2B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8C1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3D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5E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8E78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3B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6240F3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05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A103202 ODRŽAVANJE NERAZVRSTANIH CESTA, MOSTOVA, PJEŠAČKIH I BICIKLISTIČKIH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2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4.439.702,55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24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5.968.257,66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A9E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6.480.447,66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118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6.004.610,00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F6D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6.052.400,00</w:t>
            </w:r>
          </w:p>
        </w:tc>
      </w:tr>
      <w:tr w:rsidR="00D158E1" w:rsidRPr="00E4702B" w14:paraId="2EC4DB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F1B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5B8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88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A89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67B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CE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536.500,00</w:t>
            </w:r>
          </w:p>
        </w:tc>
      </w:tr>
      <w:tr w:rsidR="00D158E1" w:rsidRPr="00E4702B" w14:paraId="5FD3D2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DAA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78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4F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9E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A0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61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1FD0D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4A0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EFE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6A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A02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BF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E8F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223A87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EA0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3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77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55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05A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62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336.500,00</w:t>
            </w:r>
          </w:p>
        </w:tc>
      </w:tr>
      <w:tr w:rsidR="00D158E1" w:rsidRPr="00E4702B" w14:paraId="39993F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62D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C0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AA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0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C0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6DE2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</w:tr>
      <w:tr w:rsidR="00D158E1" w:rsidRPr="00E4702B" w14:paraId="54F58A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32E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11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60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85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37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BA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246.500,00</w:t>
            </w:r>
          </w:p>
        </w:tc>
      </w:tr>
      <w:tr w:rsidR="00D158E1" w:rsidRPr="00E4702B" w14:paraId="3B93CC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DB12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503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2.246.545,71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2A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300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B37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B5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0820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26C9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BB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1.975.533,70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6F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8B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DD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17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5FDB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24E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A5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1.975.533,70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9F6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60C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61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56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977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DA6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75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271.012,01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6B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C550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DD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CF87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C14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F276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00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160.362,29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CB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AC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D6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2AA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1E60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E30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3FD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110.649,72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5F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165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65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3EC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3820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70A7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FA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1.334.121,20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D1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A20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6D9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7A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F61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1AF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B4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729.161,57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2B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BFE7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88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F4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068C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728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14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729.161,57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80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8F2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AD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DD8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A9B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466B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9C7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604.959,63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05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92F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2B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AF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7640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A284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88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604.959,63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95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FD8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A13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F56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A34D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260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42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146.118,01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046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533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7C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20A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BC99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E540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8E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49.251,80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4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33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A6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86C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F85F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6C4F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87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49.251,80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D7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52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32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9BE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674C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6FEB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A9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96.866,21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D3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D8C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2C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B0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67B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4E9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D5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96.866,21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79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F9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5C3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5F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41A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CD1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C6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34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2.397.920,00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88B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3.846.110,00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39E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85A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4.058.400,00</w:t>
            </w:r>
          </w:p>
        </w:tc>
      </w:tr>
      <w:tr w:rsidR="00D158E1" w:rsidRPr="00E4702B" w14:paraId="06BFB3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9F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8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4C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2.304.400,00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CE1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3.680.110,00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B89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3.839.610,00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49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3.892.400,00</w:t>
            </w:r>
          </w:p>
        </w:tc>
      </w:tr>
      <w:tr w:rsidR="00D158E1" w:rsidRPr="00E4702B" w14:paraId="77E008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4821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CF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205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2.304.400,00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35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3.680.110,00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1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3.839.610,00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D5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3.892.400,00</w:t>
            </w:r>
          </w:p>
        </w:tc>
      </w:tr>
      <w:tr w:rsidR="00D158E1" w:rsidRPr="00E4702B" w14:paraId="0F9FF9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370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70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70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99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BEA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C0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</w:tr>
      <w:tr w:rsidR="00D158E1" w:rsidRPr="00E4702B" w14:paraId="1CA993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CD6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39F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19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690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3FF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C2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</w:tr>
      <w:tr w:rsidR="00D158E1" w:rsidRPr="00E4702B" w14:paraId="14ADD8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9DA8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A5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9CE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0AC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54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D3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</w:tr>
      <w:tr w:rsidR="00D158E1" w:rsidRPr="00E4702B" w14:paraId="17E723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A2C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4E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B0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CE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7F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C1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28ECFB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DFD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1C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44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2DF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A5F9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4FD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131570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757E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05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D9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EB3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C4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20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0332DB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21D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913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EC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319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AC0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06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0462D2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0F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01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8F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13C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E8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C0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317F80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28FA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3C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573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18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04B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5A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61AADC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62D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8D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24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F6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B0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200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3EC4DF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E377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81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7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74F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1C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CB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1E54E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06B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87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4CA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E5E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88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E2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0D7388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8F9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E39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1B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5E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FDB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09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9E9C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487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B4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E0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18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9F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7B9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91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C2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59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9B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B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125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D2C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78C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875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50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18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E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220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975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6C0E98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55B3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3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C6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D61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64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0760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79570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B72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7B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39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54E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B65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628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378BB4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187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50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52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71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13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C6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4DB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A9F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5E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A6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E7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CE3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8E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5BDA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30A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0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C7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AA2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AD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E0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C028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619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1033 DJELATNOST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7A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1.404.661,17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0E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1.302.600,00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3B9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FF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A8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122312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7DA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A103301 MATERIJALNI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42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371.765,99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A6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173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FA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DF0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FE4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7A57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F4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371.765,99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2F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C8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73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503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4A2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140B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9B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4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7C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45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73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B470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C1D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7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AB3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6E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F50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AEF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82C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48C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2D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17.111,50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4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98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F5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45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5E2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A96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997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17.111,50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83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6F5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AD1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8CA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858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0D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A103302 FINANCIJSKI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FB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04A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F3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04B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47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F8D6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90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5B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2E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A2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50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E1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F0CA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332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BA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28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BE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ABD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92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3A56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84F0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90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D6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38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67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396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14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1F9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A103303 OSTALE AKTIVNOSTI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94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24.319,00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C4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08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D0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9A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69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10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78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55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78D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889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249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210E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4E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0C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A9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E3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B02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D1B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1B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784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DA3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F8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96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6AE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194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B5F9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0B99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92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C9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86F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28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28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E712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2276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3.7. Prihodi mjesne samouprave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E3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CC7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FF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CEB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8FF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D4D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B587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94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F5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78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7E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F4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596C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38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D99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BE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B38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D9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97D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6E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6D7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69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FF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9F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D9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956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ACAD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DC3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00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A06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0B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21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F4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A251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9C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EF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301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0F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677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A5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8027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2545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A103304 PRIORITETI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5E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F0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CAA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B53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E79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442E4F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24C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B2B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18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D9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693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E6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915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DB9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23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D9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B000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1E4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8C3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930B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E9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81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EF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9F4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98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00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DCD9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2CBE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E03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CB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3C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9C1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E6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3C8AE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9CE9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95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91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9E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0B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ED3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78C568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D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F8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75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5FCB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DE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815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2B1CFC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45AD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1034 VATROGASNA ZAŠTITA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22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55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F1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E38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78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F634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A00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A103401 VATROGASNA ZAJEDNICA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10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C8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B82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B6D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04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D0F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82D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09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D175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893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5AE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812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529A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8E3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65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BB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B75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0B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EC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54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EFB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18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A4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4C5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556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6A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56F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19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1183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BC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43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1.176.550,00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1D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2.967.150,00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56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2.804.650,00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C5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2.290.650,00</w:t>
            </w:r>
          </w:p>
        </w:tc>
      </w:tr>
      <w:tr w:rsidR="00D158E1" w:rsidRPr="00E4702B" w14:paraId="635545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13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K118301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EB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F9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6B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F3A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A9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51FBBE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4E6B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8E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56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76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91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2B6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71FAE4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6A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097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27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4D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CB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35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6A6A3E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15EF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AA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79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08C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02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CC9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0D7524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3B8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K118304 ULICA DONJODRAVSKA OBALA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B7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3D6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A7F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0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2D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48C2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AD9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F98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C7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E3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03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CA7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F3B9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816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B8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77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D7D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126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0A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90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0F46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04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38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77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92F9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6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3F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A0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95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3E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4F3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4E9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2294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CD7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E27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E8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BD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19A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54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61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F707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098D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45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A8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43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B0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985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DE3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5F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C92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19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1E9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11B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A9C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702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6F5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Kapitalni projekt K118306 ULICA BANA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J.JELAČIĆA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U VIŠNJEVCU - REKONSTRUKCIJA KOLNIKA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72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F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D6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C6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56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DC59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BA04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AE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EF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741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560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6C6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2766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437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8D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84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339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9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D5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1E19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9B19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17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46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29A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DC1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B24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B42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641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K118308 IZGRADNJA NERAZVRSTANE CESTE-SPOJ SJEVERNOG I JUŽNOG DIJELA JUŽNE OBILAZNICE (BISTRIČKA ULICA)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D6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FD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99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A2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33B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3EAF4E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A05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6C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DF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D5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5DA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CA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D28AB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989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DF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55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D7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6B9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5AE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4F6479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66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1C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1D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96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98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94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8528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78B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K118309 IZGRADNJA INTRAZONSKE PROMETNICE OD ULICE SV.L.B. MANDIĆA DO SVILAJSKE ULICE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0F7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C8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36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B26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95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2.001.000,00</w:t>
            </w:r>
          </w:p>
        </w:tc>
      </w:tr>
      <w:tr w:rsidR="00D158E1" w:rsidRPr="00E4702B" w14:paraId="0A7D3E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990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27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94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28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932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6B9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1E48A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D34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36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2E6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F1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857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4B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6F547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9E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FC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2F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8C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08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51C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7ACABF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98B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A7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41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448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8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CB2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69C734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AC0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E1C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03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F9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DF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65C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4B003B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F5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E5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AB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BE5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95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B5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3A1437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F763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EB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A1E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21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0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5F6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48D575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53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1184 IZGRADNJA I REKONSTRUKCIJA PROMETNIH I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BB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00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6.705.488,56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89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8.598.995,00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BD0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39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4.299.000,00</w:t>
            </w:r>
          </w:p>
        </w:tc>
      </w:tr>
      <w:tr w:rsidR="00D158E1" w:rsidRPr="00E4702B" w14:paraId="7F65B9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14DC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A118401 IZGRADNJA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C3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BE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911.246,61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EA3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23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6F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709.000,00</w:t>
            </w:r>
          </w:p>
        </w:tc>
      </w:tr>
      <w:tr w:rsidR="00D158E1" w:rsidRPr="00E4702B" w14:paraId="5750E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F9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5D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B7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33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1.736.520,00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13E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ED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7CCE1B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6EEB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560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CC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67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817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F8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752838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70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15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93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2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EA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C2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42F8D5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13D3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25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02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06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2A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7D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3CD5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327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B5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86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49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651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66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291C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E02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95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E5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2B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AE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6D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4635EB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90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AC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3A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7E0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DF3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035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5AE24B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934D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51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76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22E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6B6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D9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20B167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D90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D9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D0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F6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19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B4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D4D1D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D21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CB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45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56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FB1B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BD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0F4B6E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70C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C2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CE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82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C1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77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6461C7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724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A118402 ULAGANJA U KOMUNALNE OBJEKTE U VLASNIŠTVU DRUGIH SUBJEKATA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F2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EC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D4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B11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3F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410.000,00</w:t>
            </w:r>
          </w:p>
        </w:tc>
      </w:tr>
      <w:tr w:rsidR="00D158E1" w:rsidRPr="00E4702B" w14:paraId="27E7EE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FD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23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8B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D6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1B5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BDF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869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41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BB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18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D7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28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8C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CAE7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D63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3D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D5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974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54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D04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1A4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2635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7D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213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3E8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C0F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D2B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5B221B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6190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E3A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675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C9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19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16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5350B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73E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F7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11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F1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962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6F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3D2E2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B97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2B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8A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F3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E2F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C5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587500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650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03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A0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12F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955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B3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709D56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56A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9A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B6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E5B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BB0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643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6A3810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7E6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A118403 PRIPREMNI POSLOVI VEZANI ZA IZGRADNJU I REKONSTRUKCIJU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C7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2A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D5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93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43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</w:tr>
      <w:tr w:rsidR="00D158E1" w:rsidRPr="00E4702B" w14:paraId="044B7F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CF1F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63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6C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DCD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104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FD0F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981A6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915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688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D6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9F4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D8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07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BECCF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CBE6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8F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18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021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0C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661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1D6396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D05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E6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D0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164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18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CB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210.000,00</w:t>
            </w:r>
          </w:p>
        </w:tc>
      </w:tr>
      <w:tr w:rsidR="00D158E1" w:rsidRPr="00E4702B" w14:paraId="0BD820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885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50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81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BB5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273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4B2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03E6CA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5C5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87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73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77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5F8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21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E8852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B29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29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3F6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F2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16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68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A6F9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DBB3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B1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1D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03F4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96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5B9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E8B0D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D54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56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0F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EC6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8D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41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194EC3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748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K118401 RAZVOJ INFRASTRUKTURE U PODUZETNIČKIM ZONAMA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55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D3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1BD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1B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0B4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154ABA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599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40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DF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1E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E6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FD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462A1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CF5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57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4D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E85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95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36C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306D9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5941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6D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1A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DCA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F7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C9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9588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8EC6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C6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B4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03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3A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C5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662CD6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9F99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A9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6F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86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71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D38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578436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35EE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K118403 BICIKLISTIČKE STAZE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DB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20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4A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1.017.100,00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74A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F3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C9DB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79C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DB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99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BC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897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13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647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3AF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1B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82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A09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C9C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9E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561B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9107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A6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E7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120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CB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8C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957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6A5E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C9C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B8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E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3D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A341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98D3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74F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5F3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A2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A3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58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A8A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E905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FCD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61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89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EF2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43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DA4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476E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84F6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69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D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4F1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44B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473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CF1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58F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AD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D4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95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734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AC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80B2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2E3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B5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AC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61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493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15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72A7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84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E6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DC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7CC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8CA7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D0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46B0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A23A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F6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E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924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89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B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B752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F68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E9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EC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BB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E5D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93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BB5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F013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9D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9F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AF7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DDE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C6D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1A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45D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5B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2FD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034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BC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85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BD3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8BF8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D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4A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6B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C9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00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778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0E6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1E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ED2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3D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2522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3E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72E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5EE3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A3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2E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AB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C43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A7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E419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EA6A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2B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10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50C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F77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8E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974C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C54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52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78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FA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CD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AB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C2D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86A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01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17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B48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35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CF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2E64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99D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20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37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49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428.200,00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445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2F4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16FB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C3D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03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09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2B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428.200,00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A7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49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F5B4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B3F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K118404 IZGRADNJA GARAŽA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C2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C1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9B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5A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CD2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ACEF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8A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31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D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89D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CE3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EFE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672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7B8F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F0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EB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7C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6D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13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F48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E0C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3C2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FF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58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008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C1D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3B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5233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K118405 REKONSTRUKCIJA JAVNE INFRASTRUKTURE GRADSKE ČETVRTI RETFALA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2E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6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7A4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833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B8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43BAA3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A9B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05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88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CA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B6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DF8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5E045F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5FF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ED5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A9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0D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63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04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6CECE6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F6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6C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E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140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BA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3E2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7DD090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F6C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06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146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B9A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AB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96B5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4F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A9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A4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9E8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61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3B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502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C52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A9B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DB3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97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63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DB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FC8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24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3A6B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42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49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FB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DC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F70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BA65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BD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K118406 REKONSTRUKCIJA TRŽNICE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61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20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1B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55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6.668.000,00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96E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71B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CA7E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2F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56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798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A1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102E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8A06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884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ED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7D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831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45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85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2DD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3498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79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28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160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1A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FE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882E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091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D4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5E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5E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98D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398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E2D2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E14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51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06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61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218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09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2BF4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8F7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AE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32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0E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20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44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965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3D8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7C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0D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494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C2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EF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C36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770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AEF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5D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011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9F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11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4A64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036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E97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94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902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244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0E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2BE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EE6C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F4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D0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EAA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30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A2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2BEF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910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195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A24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78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C4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68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281B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D47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7F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E4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97E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00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8D2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54A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659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7E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80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251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119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2F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6C08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6F45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32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6C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71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A7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40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70C6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7EE2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64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5F0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C91E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A6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106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538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BBB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A3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EBD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ED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DA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CB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2959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5327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1185 IZGRADNJA KOMUNALNE INFRASTRUKTURE-JAVNA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0F4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56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76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4BD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710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1.225.000,00</w:t>
            </w:r>
          </w:p>
        </w:tc>
      </w:tr>
      <w:tr w:rsidR="00D158E1" w:rsidRPr="00E4702B" w14:paraId="0D177A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5CE3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K118501 IZGRADNJA I REKONSTRUKCIJA JAVNE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8C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1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F4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89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CCE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1.225.000,00</w:t>
            </w:r>
          </w:p>
        </w:tc>
      </w:tr>
      <w:tr w:rsidR="00D158E1" w:rsidRPr="00E4702B" w14:paraId="446DDF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C1E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D9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2F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F9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84C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25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58805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922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D1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3A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FB3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D93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1C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1DC19B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DEAA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F0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CB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81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D7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7A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382A9B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78D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4F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8F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F4A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41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9E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76E71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977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34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03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F27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9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0D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5CB2C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48E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5D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27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28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95F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1A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34CEE9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BF8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B4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9B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41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F17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0A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323B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D96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FA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F3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1F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65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CB3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EED1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8CC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92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85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880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3AA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41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68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F7A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1198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10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5D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743.510,00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0C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9F59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FC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909.000,00</w:t>
            </w:r>
          </w:p>
        </w:tc>
      </w:tr>
      <w:tr w:rsidR="00D158E1" w:rsidRPr="00E4702B" w14:paraId="04BEFF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0C4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A119801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91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7D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C3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5C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253.900,00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20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268.900,00</w:t>
            </w:r>
          </w:p>
        </w:tc>
      </w:tr>
      <w:tr w:rsidR="00D158E1" w:rsidRPr="00E4702B" w14:paraId="379DDC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B29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B7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C7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1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83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253.900,00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ED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268.900,00</w:t>
            </w:r>
          </w:p>
        </w:tc>
      </w:tr>
      <w:tr w:rsidR="00D158E1" w:rsidRPr="00E4702B" w14:paraId="6165D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E2A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B6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61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D59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118.900,00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FA2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FF9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138.900,00</w:t>
            </w:r>
          </w:p>
        </w:tc>
      </w:tr>
      <w:tr w:rsidR="00D158E1" w:rsidRPr="00E4702B" w14:paraId="0ECDF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9C3D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FC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9D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E9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118.900,00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F7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96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138.900,00</w:t>
            </w:r>
          </w:p>
        </w:tc>
      </w:tr>
      <w:tr w:rsidR="00D158E1" w:rsidRPr="00E4702B" w14:paraId="2F7E09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04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ECA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13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24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8A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8CB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</w:tr>
      <w:tr w:rsidR="00D158E1" w:rsidRPr="00E4702B" w14:paraId="1A54B8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43C6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ED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7A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67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BD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B3B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</w:tr>
      <w:tr w:rsidR="00D158E1" w:rsidRPr="00E4702B" w14:paraId="11278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D38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FC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EF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074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05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55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</w:tr>
      <w:tr w:rsidR="00D158E1" w:rsidRPr="00E4702B" w14:paraId="72822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633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K119801 POVEĆANJE KAPACITETA PROIZVODNJE ENERGIJE IZ OiE NA JAVNIM ZGRADAMA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A6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5F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787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E3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006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87D04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D23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B4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F0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807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4B0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AB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5AE8AB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25FF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81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E78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AC0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A2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72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B3911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F8B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36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B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735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D5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B7B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78DD2D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53A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K119802 IZGRADNJA I REKONSTRUKCIJA DEKORATIVNE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5D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DF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12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B1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ED1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2B506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23D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F1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61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563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479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D0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53D080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916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F2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DC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AC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2F2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39C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16E72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E070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D1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E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AC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BA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9706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541B2E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93F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K119803 IZGRADNJA I REKONSTRUKCIJA RASVJETE POVRŠINA SPORTSKO-REKREACIJSKE NAMJENE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D7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63F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335.010,00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EE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83D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84C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</w:tr>
      <w:tr w:rsidR="00D158E1" w:rsidRPr="00E4702B" w14:paraId="299DC2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D54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E0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E0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472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6BE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81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</w:tr>
      <w:tr w:rsidR="00D158E1" w:rsidRPr="00E4702B" w14:paraId="4E8D26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3E7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F9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154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0B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80B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2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6391E1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B1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0A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FDE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C24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0C7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A0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2CEF8E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9676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98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C6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07B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4E5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49E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71B6C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EF7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BB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B82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843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DD5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2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5699D8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71C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06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ACB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FCD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02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315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3C1D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56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4B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80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41B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2DD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871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BC2D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37B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72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A19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353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E8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8D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0DC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B5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77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30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75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826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E9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046A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576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20202 JAVNA VATROGASNA POSTROJBA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1E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3.673.636,67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64F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3F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FDC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E3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F198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2F5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90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1.742.933,76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1E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88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BC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DB3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CD43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E29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1D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1.650.741,00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BD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5E5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E64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1B2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AC8E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3C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6D0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240.579,75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9E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B3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56B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5E9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696F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F324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61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1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163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DD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F86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EB46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B8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BA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24.365,50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37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26D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E5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CDE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4074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600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DA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47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D7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200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13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C43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77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1035 RASHODI ZA REDOVNU DJELATNOST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75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3.673.636,67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85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65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E7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38F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69C1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5062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A103501 RASHODI ZA PLAĆE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D3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2.849.192,44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B1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0E2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DF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C32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47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31DF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DE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D5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9C1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77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C42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6B60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4F37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77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E8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3A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C5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B6B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9C0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2EB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22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A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5AD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3B7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8D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9B5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6F7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41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4C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240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FC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CC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F6DD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E58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80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CF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476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3FD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11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BD7D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939F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429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E6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0E1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100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D42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4F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6C3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A103502 OSTALI RASHODI ZA ZAPOSLENE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E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220.588,92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30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0FC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17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E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937A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8C1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F90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9F9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A1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12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71A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06DA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E26C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42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C8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FD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4D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93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688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B11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22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44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44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6B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F1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AE43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0E9F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54E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67.176,86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C9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29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420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AF5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851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5CE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67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67.176,86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60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EA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4C0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1C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DA1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DC7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0F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3.633,86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F5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DE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3E5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08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F73C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CC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8E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63.543,00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75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8B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E9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27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691F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183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8A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B19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116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394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2A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A28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D769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53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2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8FD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E32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763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894C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E4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731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52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179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220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29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831A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4DB9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A103503 MATERIJALNI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F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603.470,48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6DB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0A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5F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28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E15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726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5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36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826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5B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C5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319D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9DA8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7AE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04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C4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7F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C8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934C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5C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C6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FD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128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36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EE2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9C06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3F5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85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57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C56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8C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DC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98D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4D5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F7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7F2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4B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E0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2F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6A59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3B4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D6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6A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B23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379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745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0F99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FA7E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DA3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240.575,06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E8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82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163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3A6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9E1C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D1E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DC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107.057,17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E3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4E1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B2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7AF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5311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909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62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107.057,17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D1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D0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C5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37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AD48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C340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1C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133.517,89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5D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093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CD2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2F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3CCC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961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BD7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133.517,89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A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A9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F29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EE6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29F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811A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87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63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01D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C9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B1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4FB4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D7E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3B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6E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625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2A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057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5872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F48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74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02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EB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F5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2E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E09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FBC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DD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47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DE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93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E9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33C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711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AD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84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56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0E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7A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17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D79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25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F7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69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228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01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5A7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559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86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11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2E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7F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E74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F84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B5B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37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47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896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8089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8E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DA1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94D1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F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0BF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793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7C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4D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A8D9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A07A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5A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33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AA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D8A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5C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0094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B7FB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F3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34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1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4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533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5C2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3EEC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A103504 FINANCIJSKI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A8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384,83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70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C4C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A8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74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07B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DDD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E78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5CE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20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D0E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74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457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598C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1E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5B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197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18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5D3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5791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6FF4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01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D7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473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E9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87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DB6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E4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8D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618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D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F85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B79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C9BA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136A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C6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1C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0D3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92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5A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8A7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41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5C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EF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98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99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1E5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E988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00F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203 UPRAVNI ODJEL ZA GOSPODARSTVO I FONDOVE EUROPSKE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68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15.955.489,25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0E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22.258.350,75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A5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18.434.769,00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AA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14.436.371,00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06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13.753.571,00</w:t>
            </w:r>
          </w:p>
        </w:tc>
      </w:tr>
      <w:tr w:rsidR="00D158E1" w:rsidRPr="00E4702B" w14:paraId="14F9B9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7FA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20301 UPRAVNI ODJEL ZA GOSPODARSTVO I FONDOVE EUROPSKE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2C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15.955.489,25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9F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17.232.161,01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0E9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CE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9.334.202,00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B4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8.651.402,00</w:t>
            </w:r>
          </w:p>
        </w:tc>
      </w:tr>
      <w:tr w:rsidR="00D158E1" w:rsidRPr="00E4702B" w14:paraId="35F5F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4F9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1F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15.051.349,61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64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15.880.034,00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116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11.205.303,00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FCF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8.125.210,00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3E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7.507.270,00</w:t>
            </w:r>
          </w:p>
        </w:tc>
      </w:tr>
      <w:tr w:rsidR="00D158E1" w:rsidRPr="00E4702B" w14:paraId="65ED36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E1E6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33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D8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6C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10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1AC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D622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41E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3.8. Prihodi od boravišne pristojbe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34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9D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34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80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2C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BC62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7FB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DB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58E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B3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D9D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18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06A65F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2E68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1C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7B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83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6F9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B7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1D609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9B2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2B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2E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EA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A315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7A0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92.762,00</w:t>
            </w:r>
          </w:p>
        </w:tc>
      </w:tr>
      <w:tr w:rsidR="00D158E1" w:rsidRPr="00E4702B" w14:paraId="7418D2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8C7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5D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8F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62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D92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8A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63E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5EE0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84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16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51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85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05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8EEF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6F5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23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48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580.685,01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BC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75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A97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BE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8E06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A42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CF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E9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CA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327.880,00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26C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1CD29C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FBF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BA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B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CC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958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327.880,00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5E4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3F61ED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8EE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26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9F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61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8E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1C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15DB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D56E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58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01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B8F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EA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3EE6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8F43C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9D70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1034 VATROGASNA ZAŠTITA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85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159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D21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367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38C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20EDA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11E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A103401 VATROGASNA ZAJEDNICA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89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D3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C6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3D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7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4A568E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FDE6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FB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BB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139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C2E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057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50FF81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F25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64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4F6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F9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A94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76A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3C94DA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2A7D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D1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42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D9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0E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2F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77E246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89E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97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86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D6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CA0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B9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</w:tr>
      <w:tr w:rsidR="00D158E1" w:rsidRPr="00E4702B" w14:paraId="601851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596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1040 POTICANJE RAZVOJA PODUZETNIŠTVA I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01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14.017.186,71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6A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5C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9.279.480,00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3B6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7.356.862,00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4BC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6.790.362,00</w:t>
            </w:r>
          </w:p>
        </w:tc>
      </w:tr>
      <w:tr w:rsidR="00D158E1" w:rsidRPr="00E4702B" w14:paraId="04D27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1E6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A104001 PROMICANJE PODUZETNIČKE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F3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D32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066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81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D5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2CE09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E0A2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B6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1C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1BB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B4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3A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06BA1F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2D5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1A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08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2F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6B3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EB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6F4F2F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853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F3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38D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388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18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23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</w:tr>
      <w:tr w:rsidR="00D158E1" w:rsidRPr="00E4702B" w14:paraId="23513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616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9E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76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C798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20A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21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9F9C2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66BF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A104002 JAČANJE KONKURENTNOSTI PODUZETNIKA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CA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789.788,19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B2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4B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93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7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893.500,00</w:t>
            </w:r>
          </w:p>
        </w:tc>
      </w:tr>
      <w:tr w:rsidR="00D158E1" w:rsidRPr="00E4702B" w14:paraId="29EFC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AC62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9C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199.560,12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386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342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090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767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</w:tr>
      <w:tr w:rsidR="00D158E1" w:rsidRPr="00E4702B" w14:paraId="2588A4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B74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DA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199.560,12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F3E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47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03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16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</w:tr>
      <w:tr w:rsidR="00D158E1" w:rsidRPr="00E4702B" w14:paraId="3E28E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E99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6A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13.124,77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F4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07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F6A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EE5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23.500,00</w:t>
            </w:r>
          </w:p>
        </w:tc>
      </w:tr>
      <w:tr w:rsidR="00D158E1" w:rsidRPr="00E4702B" w14:paraId="027DE6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65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59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186.435,35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57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0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95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91D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</w:tr>
      <w:tr w:rsidR="00D158E1" w:rsidRPr="00E4702B" w14:paraId="51B3B3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1D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548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05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C75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150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9A3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D4B4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FD7D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BC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36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963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E9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86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A4E7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23C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B9D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88D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66A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F32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544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769D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FB5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70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6B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E7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38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103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76683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51D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E7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13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EAE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B7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DC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72073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BF3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E4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3A0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9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59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42E12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775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A104003 POTPORE I SUFINANCIRANJA PROJEKATA I PROGRAMA U PODUZETNIŠTVU I GOSPODARSTVU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D0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17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BF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74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1D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235335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E49F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F2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7F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668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75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50D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38D9A0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400B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A5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76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94B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7D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3F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4D1F48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55D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10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6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169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B0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1F3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D5B88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2D3C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64B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686.000,08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D14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755.671,00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090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F0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245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1.011.000,00</w:t>
            </w:r>
          </w:p>
        </w:tc>
      </w:tr>
      <w:tr w:rsidR="00D158E1" w:rsidRPr="00E4702B" w14:paraId="6C4A24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D5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A9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03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00F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66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A8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EB81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8C2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E8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55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A5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BF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E1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2DD94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688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A104004 SUBVENCIJE I KAPITALNE POMOĆI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CC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89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10.072.000,00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6C6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7.309.362,00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E6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5.202.362,00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E6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4.538.862,00</w:t>
            </w:r>
          </w:p>
        </w:tc>
      </w:tr>
      <w:tr w:rsidR="00D158E1" w:rsidRPr="00E4702B" w14:paraId="555BB7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E22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58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90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D5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1A3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522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4.472.500,00</w:t>
            </w:r>
          </w:p>
        </w:tc>
      </w:tr>
      <w:tr w:rsidR="00D158E1" w:rsidRPr="00E4702B" w14:paraId="3ED3F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5C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57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69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9E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B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D7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4.472.500,00</w:t>
            </w:r>
          </w:p>
        </w:tc>
      </w:tr>
      <w:tr w:rsidR="00D158E1" w:rsidRPr="00E4702B" w14:paraId="26F2F2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7E4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439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8.544.000,00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166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84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6.783.000,00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05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FB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4.398.500,00</w:t>
            </w:r>
          </w:p>
        </w:tc>
      </w:tr>
      <w:tr w:rsidR="00D158E1" w:rsidRPr="00E4702B" w14:paraId="4B8FD5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3AE1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D0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3.648.906,44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94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06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E7A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4CE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74.000,00</w:t>
            </w:r>
          </w:p>
        </w:tc>
      </w:tr>
      <w:tr w:rsidR="00D158E1" w:rsidRPr="00E4702B" w14:paraId="79C903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3A1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31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D0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8C9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C34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1F8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64DBF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62A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56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27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4F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B1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B6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3E66BD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98EB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3B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25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93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65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FD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42B7C5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06E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95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D5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A95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F2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11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A3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49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3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E9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3E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9DE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D2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1E4E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99A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56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9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82E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BE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92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B49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EFA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A104005 UNAPRJEĐENJE TURIZMA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90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272.756,00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B8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276B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51E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80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39F4CE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75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43E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239.029,73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513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5E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D8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E8A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A1E30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A505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42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239.029,73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7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44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774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41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E5465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3931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7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10.618,00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9E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7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05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E9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A0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D31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42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228.411,73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93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5C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346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D6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5A59E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BE1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3.8. Prihodi od boravišne pristojbe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B0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7E5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43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9B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644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191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58A6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4D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B1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3BA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E7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13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C30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F6F4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F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7626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9F4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2E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77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398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6F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554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540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DE2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31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06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020E01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54C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E7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39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FA4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C81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AE3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472300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A63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9EA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67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0D2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DF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48B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6FD42E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F19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1041 POSLOVI U DJELATNOSTI POLJOPRIVREDE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17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289.499,62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02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EDE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A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4D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179.500,00</w:t>
            </w:r>
          </w:p>
        </w:tc>
      </w:tr>
      <w:tr w:rsidR="00D158E1" w:rsidRPr="00E4702B" w14:paraId="23B123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27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A104101 OPĆI POSLOVI U DJELATNOSTI POLJOPRIVREDE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59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289.499,62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D3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8C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C9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72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179.500,00</w:t>
            </w:r>
          </w:p>
        </w:tc>
      </w:tr>
      <w:tr w:rsidR="00D158E1" w:rsidRPr="00E4702B" w14:paraId="38ED0E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A37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7C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1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335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0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675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</w:tr>
      <w:tr w:rsidR="00D158E1" w:rsidRPr="00E4702B" w14:paraId="44B32A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355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D0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5F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12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CCC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6B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</w:tr>
      <w:tr w:rsidR="00D158E1" w:rsidRPr="00E4702B" w14:paraId="0DEBA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7F5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541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E2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B0F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715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34F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7A743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C3CD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0F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550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3BB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B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8FA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</w:tr>
      <w:tr w:rsidR="00D158E1" w:rsidRPr="00E4702B" w14:paraId="76D37D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78E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53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EFD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3B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F5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0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1155B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027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8D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45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DA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62F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C3A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D9BD5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96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8A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89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4DF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61D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1F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B2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8AD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64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4D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632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B0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F4F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FABC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493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81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248.497,48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73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1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46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54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972B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2F69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60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31.687,82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AA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F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57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B25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6E10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7390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BD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35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EF7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5C9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71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61EE2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85E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DF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A7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66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90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3F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638A66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E082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F4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EF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F9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F9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337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491E4D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8EEB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B7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C7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BE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065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BB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104.300,00</w:t>
            </w:r>
          </w:p>
        </w:tc>
      </w:tr>
      <w:tr w:rsidR="00D158E1" w:rsidRPr="00E4702B" w14:paraId="52C299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49A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1043 POSLOVNI UDJELI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E0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A57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E68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CD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B09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365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7B20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A104301 POSLOVNI UDJELI U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9F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BA1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F3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88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12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16B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F1F6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74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E30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4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F8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595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64FC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902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E2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93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D78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86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AAA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2D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26BE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 Izdaci za ulaganja u financijske instrumente - dionice i udjele u glavnici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12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E9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8C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42E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E89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29AF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9013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1044 INFORMATIZACIJA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09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745.689,59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F4B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919.410,00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943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964.610,00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67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6E9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609.610,00</w:t>
            </w:r>
          </w:p>
        </w:tc>
      </w:tr>
      <w:tr w:rsidR="00D158E1" w:rsidRPr="00E4702B" w14:paraId="6F6C3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46AE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A104401 ODRŽAVANJE INFORMATIČKIH SUSTAVA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15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00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ECC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64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CD7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EF1EC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811A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F00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70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98B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EA9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17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481414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D1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D8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84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41C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90E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A467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C69F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59EA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B0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1F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B6D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41E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1A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1DF66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645B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A104402 NABAVA INFORMATIČKIH SUSTAVA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955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1F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45A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267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B0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4DC635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66EF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CF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C9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56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18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91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6408E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C61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A4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56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B5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84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75B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1E38E2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8C2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B8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20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F15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80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76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41ECA2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4A0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K104401 DIGITALIZACIJA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1D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B8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C74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41A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CD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7221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F83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76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4F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2F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4DB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A3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01BA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F5B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2E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43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A5F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13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92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3AA4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1B1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4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58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3BE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A1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8D4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4D9D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BF5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33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C6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8F6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CAC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E7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47BC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F98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7B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89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4B4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73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C1A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C92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EC6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8C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AD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9A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813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41D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9B16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9E50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1045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5D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E20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21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AC5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E55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63C59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71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A104501 OPĆI POSLOVI VEZANI UZ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CB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5A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D0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5C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688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5597C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E12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CE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52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BFE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1B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6F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0CA842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A47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2A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30F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53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90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E3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</w:tr>
      <w:tr w:rsidR="00D158E1" w:rsidRPr="00E4702B" w14:paraId="7DA12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ED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E2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47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77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44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6B8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</w:tr>
      <w:tr w:rsidR="00D158E1" w:rsidRPr="00E4702B" w14:paraId="5FB2E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5272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EB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D14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BCF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E1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F7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B88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6ED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FF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D4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D2D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0C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7D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69D4A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25A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3D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D4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3BC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3D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45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380445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EAA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CE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73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8D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55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7DC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566DA1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468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1046 EU PROJEKTI U PRIPREMI, PROVEDBI I EVALUACIJI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17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E8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1.430.480,01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55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1.259.480,00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396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A2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2994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EA6B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K104601 Obzor Europa ref.br. 101079948 - EHHUR-HORIZON-MISS-2021-NEB-01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E0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56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B88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35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1DE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2E30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AEE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1C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71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310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33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8B9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2AAE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105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ED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08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EF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966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4FB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67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BC1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B24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EDD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E3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FD4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0E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D004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878F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5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4D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A4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654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F60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5F4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E0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C1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1F5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B52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FE3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AC0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28E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DAF1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8B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09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3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EB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72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39D8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402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2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64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2D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DE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E2A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16D7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072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K104602 CREATEGREEN HR-RS00158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5A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21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515.075,01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475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492.730,00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62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0C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092D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59D7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E0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C9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3B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65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D3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08E0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1C3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A4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99E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38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40E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6E8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F7DF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94D7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D6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A6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A3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00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896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405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5070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3E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2E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DD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0B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5AC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F8A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30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93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34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9C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1B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715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7FD6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9430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9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4B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B3E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AC5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38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39D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FA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C9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9D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573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1B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D5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E23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6833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E8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4A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58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78A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E7A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B25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7542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4D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95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1D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D2A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228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622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263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894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65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BDA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EE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50E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654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A2E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B6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27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B6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63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6A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F27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63B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34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06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C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11E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FAD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9CC7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AA0A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8E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6A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65E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39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3F6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2A48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9FF3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BC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58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3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46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59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4178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520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2DC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04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9F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42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DE3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B287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839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40F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D7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80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109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14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8C7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033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9D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01C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8ED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9B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25A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01A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FF3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84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55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3E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B4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51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3CD3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94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633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BC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94.475,01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039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D8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6DB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141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CF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A4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DF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18.875,00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3A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BB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3E1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215C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B99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F8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2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8C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A88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6A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1054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E165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2B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A6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673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B3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71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01C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752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B8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ED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75.600,01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B1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D2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C7E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62D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43CB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24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06E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75.600,01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BA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E57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AF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ED19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16F8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C7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00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AD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426.830,00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A9D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E4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C1F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F3E3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C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A8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E8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426.830,00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D4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8C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D4C5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9AF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D1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82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1E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EB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5E9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8EC9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F76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15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D6E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49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48.875,00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7D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25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D51D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43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97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57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F84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DF9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095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448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82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C9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2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67F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360.755,00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BC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B7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EF7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0CB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1F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F4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D6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360.755,00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3B8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3F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20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F8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K104603 RE-PUBLIC SPACES CE0200517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82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5DF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54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6D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071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996F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9C75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26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FF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E11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DB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62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62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612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D7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2E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74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D4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F75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CFC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1A6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DD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5F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0CB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B6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8B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C87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7F08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F8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99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AA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0D5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74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87B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8105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35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57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1E9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C4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B0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8BD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08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6E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D9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78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66D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EA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56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176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62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CD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70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35D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CB0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F06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353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7F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4B7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DE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50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5B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8DA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0E1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C7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A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CA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61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2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79C5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6B27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C5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D3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33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1690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0A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1BB8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9DA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E8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30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B0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F1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973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CB2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2DB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40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DF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33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69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1D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F20A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4A2D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F73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81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759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AA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A7D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AE1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7C70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E59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B1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BEB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D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F3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28C0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92D1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C8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79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9F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D8A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03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595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805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471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9A7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AE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8CA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F0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52F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BFC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4D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15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BC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9F1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6E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95B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D3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5E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A4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80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20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CCC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1A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383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3E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EF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93D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09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4A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2EA8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B4E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82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1D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D3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4B0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F8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21CA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FDC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K104604 INTERCLIM HR-RS00094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97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1C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502.100,00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0D9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299.900,00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1E1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71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F9A5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1F5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EC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97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93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1EC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EC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654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6089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CF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9F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891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3B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9F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D9C1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ABC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00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90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4B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262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1F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39E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5C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0E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42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8A7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2A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77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A9C0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B37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DD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AC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C99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2E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65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FE0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4243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1DB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CF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CCC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379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04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B3B0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AC67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0B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A1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CD7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EA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CD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C9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FFB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60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C7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22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CE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F2B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CE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85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0B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AEA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5E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4E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954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2F5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755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66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32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C3E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7F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C7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056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78E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99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47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9C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F1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B8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6D02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6E4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1A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18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DE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75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7C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DCA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F8A3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A37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6EB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6B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C7D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ED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A9CF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F58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2A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D5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AC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28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ED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13CD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903A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D1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F4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A77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041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938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E48E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F2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2B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7F5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34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8C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13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FD8A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C84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C5F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104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4C9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F30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7FE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3C16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A24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4B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7C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ED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97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657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BF55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778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05F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9EC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4A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60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A45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4ED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DFF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C6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B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F30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BB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B7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E50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83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89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2C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A12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42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E02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DC0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241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FC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9CC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CA9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2A2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9A4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DFF1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B9AA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F7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0D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F5C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D1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CB3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9D4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2F60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8A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59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E0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F6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FE9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F5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967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29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8D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94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F2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0D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FC36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E2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6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34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591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D9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D3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7D8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6BE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52F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68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4A2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196.550,00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B49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13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D68C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E1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57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EE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21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A98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8AF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5A61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DD46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AD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C7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F2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E7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589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C24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DBC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K104605 DRAVIS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9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46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69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8E6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E8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874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2A6C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1E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AD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0B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4C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EE9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82A8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AB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30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96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F7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F5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6B32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ACC4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B9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9BF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36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C6B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A1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02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3A39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C7E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39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3D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7BB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51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1E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95FB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C30E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AF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41B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30E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04A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B66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6ABC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E1C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66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3D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4D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CE7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F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4DE8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C1B1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4A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88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86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B63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6C8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63F7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E15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7D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5B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F8B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1D5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3AF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D84D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DF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9C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AA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E7E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64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A8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30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73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8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56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43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57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A4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B5E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339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E9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0B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1B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E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48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2F5D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843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E1D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84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C4E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F9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3C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F02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2465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24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DF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3F7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D87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C6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6C63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FE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T104601 "CITIES@HEART" C@H 1678287017 URBACT IV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75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4F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45.155,00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1C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D7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A3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8D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3FAE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8D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FD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71B9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EC4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81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33B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8F74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2C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D6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262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7D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D88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A90C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6E12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DA6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20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612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61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1B4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493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A81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83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27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483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9A5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E7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1D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545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DB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F0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73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4C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E7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3EE5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2304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0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0F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AF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AD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99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9A8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6F7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57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64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52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49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B9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07D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655E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97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A9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B1A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991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65D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4E6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E12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C13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21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4D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D9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929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EA70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2B0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D84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99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44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CE2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0B1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15C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F238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0A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13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A94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2E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C81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3A50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C02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T104602 GREENPATH CE0200886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34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F9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B7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3DB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D5D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FA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3097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D3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8E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7D1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83E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4FC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6B9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3321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BA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FC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444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AF9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9BE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EE48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120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CE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5A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18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A2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7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439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8EB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DF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605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17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050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5A0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CA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5DF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A7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EF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17F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49F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41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61D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651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80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63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6DF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F54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CFE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8FA8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498B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5E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430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9F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86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C3C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EC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41AF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87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30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773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5A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E50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E5C9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A84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97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E3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0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97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80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4847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5C1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8F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15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3F4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567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EE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304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B8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F2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39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B3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6DE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F2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05E8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04A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87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22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4D9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D7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49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91C5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C18A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85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238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C21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DAC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89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774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434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A6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E3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08C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ED1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65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CB2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C32E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A78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F9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DDBD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BEB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5C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4980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B2AF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6A5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9C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8C7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98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71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AB71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EC4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DF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6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74F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C4A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C9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9FD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2810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1CB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B9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A8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02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A8C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5F0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3D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09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CF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279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F48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C4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07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3A2E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54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F5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0F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82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CFB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27F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4FE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401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C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00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04F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B44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8F14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F108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1047 OSTALI PROJEKTI U PRIPREMI I PROVEDBI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D2B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0B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6B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2F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0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4FB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2B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T104701 RAZVOJ PAMETNIH I ODRŽIVIH RJEŠENJA I USLUGA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38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AC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E1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31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63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4133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64D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95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2B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47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91A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A3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BDF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AB9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67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E9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4F7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BC5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4E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4252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EE4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4B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7F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E6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E84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BE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3C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62F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AB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0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2F3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819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F25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70B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AE1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53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5B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8F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D7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46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8A9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A8F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E3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9F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60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49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8D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39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A15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99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AD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F84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617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50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EA3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5C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16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1F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7E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E4E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23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A7A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21B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1048 INTEGRIRANA TERITORIJALNA ULAGANJA -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B7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F4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0C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309.470,00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B9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301.870,00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FD6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301.870,00</w:t>
            </w:r>
          </w:p>
        </w:tc>
      </w:tr>
      <w:tr w:rsidR="00D158E1" w:rsidRPr="00E4702B" w14:paraId="53840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664D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T104801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7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F5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27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FAF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44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</w:tr>
      <w:tr w:rsidR="00D158E1" w:rsidRPr="00E4702B" w14:paraId="052E19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DE9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AC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8F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10.335,00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58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23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57E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</w:tr>
      <w:tr w:rsidR="00D158E1" w:rsidRPr="00E4702B" w14:paraId="0FDC81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838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5E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22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10.335,00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74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3CA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16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</w:tr>
      <w:tr w:rsidR="00D158E1" w:rsidRPr="00E4702B" w14:paraId="6F57D1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707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53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02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49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74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280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</w:tr>
      <w:tr w:rsidR="00D158E1" w:rsidRPr="00E4702B" w14:paraId="0BC966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720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B0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B2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08B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B37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CB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</w:tr>
      <w:tr w:rsidR="00D158E1" w:rsidRPr="00E4702B" w14:paraId="2CD75B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1C1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7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00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FD0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9C8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D53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0072D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CBE9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FD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08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8D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9C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D8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33C89E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1BF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50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28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C9E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81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CC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</w:tr>
      <w:tr w:rsidR="00D158E1" w:rsidRPr="00E4702B" w14:paraId="2934FC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E64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1C7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5F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E48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748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A90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</w:tr>
      <w:tr w:rsidR="00D158E1" w:rsidRPr="00E4702B" w14:paraId="0929C6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D9D0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E9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9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D3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443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C1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</w:tr>
      <w:tr w:rsidR="00D158E1" w:rsidRPr="00E4702B" w14:paraId="3A4BCA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C2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3F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EE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93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A46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2AF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</w:tr>
      <w:tr w:rsidR="00D158E1" w:rsidRPr="00E4702B" w14:paraId="7185DA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EC6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0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08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F2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49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C0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21E1D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1A5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C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90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A5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33B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73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1B9CD8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EBF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29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DB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B09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48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0BB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945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2D22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02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840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FC4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1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05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8F17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D61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AC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88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807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E4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B79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459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8E15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4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B5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66E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A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D3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1FA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9DC3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12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B9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116.310,00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44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981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6B0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5BC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D09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1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10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116.310,00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B5D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389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507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6EE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7D6E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23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11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66.160,00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9E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A008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D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2E2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BC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C0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F8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5E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C9A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3C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027C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1F3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AE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63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126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890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6A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5B5444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E63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33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53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54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8D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28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2A8487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4BF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91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BF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FA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C9F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161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</w:tr>
      <w:tr w:rsidR="00D158E1" w:rsidRPr="00E4702B" w14:paraId="2F1C11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53A9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A5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71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8B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0F1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CFB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</w:tr>
      <w:tr w:rsidR="00D158E1" w:rsidRPr="00E4702B" w14:paraId="047302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573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DD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05A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4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2F0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22D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</w:tr>
      <w:tr w:rsidR="00D158E1" w:rsidRPr="00E4702B" w14:paraId="420ED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127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59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887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6E9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C9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84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148EC8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0E3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8B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F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105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C4B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DB7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42A2FB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FCA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T104802 STRATEGIJA RAZVOJA URBANOG PODRUČJA I PROVEDBA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AE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69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16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20B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AE7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761F12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810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91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7B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CB8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63C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A55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4AB1A7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1C4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30A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B4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CD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FB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F0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14AD8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CAD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02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87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22A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22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20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4664C2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2447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BA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49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9D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769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D61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44D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988D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15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CA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A3A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AB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59B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CEF9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DB8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2D2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3BE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15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CA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46D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04A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AF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20302 JAVNA VATROGASNA POSTROJBA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EF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23D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5.026.189,74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C30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40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4A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</w:tr>
      <w:tr w:rsidR="00D158E1" w:rsidRPr="00E4702B" w14:paraId="0DE97F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04B1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E9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F18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614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B0C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1A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</w:tr>
      <w:tr w:rsidR="00D158E1" w:rsidRPr="00E4702B" w14:paraId="761A91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6AD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CA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B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B9F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BD9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D1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</w:tr>
      <w:tr w:rsidR="00D158E1" w:rsidRPr="00E4702B" w14:paraId="3EAC7C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3B6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BCE3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F5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606.020,74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925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1D0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67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</w:tr>
      <w:tr w:rsidR="00D158E1" w:rsidRPr="00E4702B" w14:paraId="604186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1AE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15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9D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73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89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0A4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4DAC7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A4F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C7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A5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FA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CB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34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</w:tr>
      <w:tr w:rsidR="00D158E1" w:rsidRPr="00E4702B" w14:paraId="483709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A85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50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0A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58C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494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41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560AE6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6D2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39A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BCF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2D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79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BBF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F77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EE9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B4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14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301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3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0E9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C13F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DB0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1035 RASHODI ZA REDOVNU DJELATNOST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296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22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4.563.669,00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B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4.933.169,00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89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4.933.169,00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B1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4.973.169,00</w:t>
            </w:r>
          </w:p>
        </w:tc>
      </w:tr>
      <w:tr w:rsidR="00D158E1" w:rsidRPr="00E4702B" w14:paraId="046F51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C83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A103501 RASHODI ZA PLAĆE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C8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60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3.725.939,00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31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ED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F0F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</w:tr>
      <w:tr w:rsidR="00D158E1" w:rsidRPr="00E4702B" w14:paraId="413E37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98C7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97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D1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8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3B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A85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7D80D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DE97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61C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53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6D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31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7A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3628B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E7B1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01F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363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128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56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05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140AC9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A12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DB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6C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16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C1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C08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38CD99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33A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9F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5F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E26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03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4FA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63E402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4A0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B6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059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AD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761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24D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107F3D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3507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A103502 OSTALI RASHODI ZA ZAPOSLENE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6B3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DA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437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458.500,00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732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AA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388.500,00</w:t>
            </w:r>
          </w:p>
        </w:tc>
      </w:tr>
      <w:tr w:rsidR="00D158E1" w:rsidRPr="00E4702B" w14:paraId="2DCD53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6668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C22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59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411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76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E29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6BC80C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FE35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99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E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218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48D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D3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09BD77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D0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61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B4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507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C4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A8E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</w:tr>
      <w:tr w:rsidR="00D158E1" w:rsidRPr="00E4702B" w14:paraId="4C1286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5A6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F27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C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990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35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AB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FD17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4AF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42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5D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2D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85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E4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</w:tr>
      <w:tr w:rsidR="00D158E1" w:rsidRPr="00E4702B" w14:paraId="111C2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3CA5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7A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82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32C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E04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DEB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</w:tr>
      <w:tr w:rsidR="00D158E1" w:rsidRPr="00E4702B" w14:paraId="57DB83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C313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C20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45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E1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F5D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CF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46219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58E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A23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93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C0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98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CC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</w:tr>
      <w:tr w:rsidR="00D158E1" w:rsidRPr="00E4702B" w14:paraId="2429A5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6CC6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FCF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31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BAC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950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32D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25ABC0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FC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80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82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BE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F16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51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5F993B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0D3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6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E3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B2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284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E2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44573D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DB7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6E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FB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81A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64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37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00B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1DD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BA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B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AD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A75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EF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7A6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A2B7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4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9F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F05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9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56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E5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26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A103503 MATERIJALNI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5B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CC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E2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618.273,00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71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688.273,00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4C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728.273,00</w:t>
            </w:r>
          </w:p>
        </w:tc>
      </w:tr>
      <w:tr w:rsidR="00D158E1" w:rsidRPr="00E4702B" w14:paraId="792B2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93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79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A68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C0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DD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D65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058713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D8C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384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0D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4F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F76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B6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7B249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068E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D2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1DF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8F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A89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C2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68DC59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56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09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E8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BF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251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F52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3CA0ED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5AF3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42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25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139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962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B3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7F8B3B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0DD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E5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0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4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BEE4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1C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375E36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66FC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A2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4E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03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BF5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0D1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</w:tr>
      <w:tr w:rsidR="00D158E1" w:rsidRPr="00E4702B" w14:paraId="6C6FB9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7F4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2B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08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3A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7C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487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</w:tr>
      <w:tr w:rsidR="00D158E1" w:rsidRPr="00E4702B" w14:paraId="31F23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CDD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CD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5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260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F91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56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</w:tr>
      <w:tr w:rsidR="00D158E1" w:rsidRPr="00E4702B" w14:paraId="14152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4B2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1D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15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84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7DB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DD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026698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DFF5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64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B4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F72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E59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E50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0A07A5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E416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49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43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BC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DB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771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DA4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103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1E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1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C3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C92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30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68A76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36F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A1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A85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20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76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CF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4B332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B8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51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FF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DF6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3E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97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77361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50D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8D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4D13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0B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8C0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7CB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5AF23C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3C3D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33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78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1B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9B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08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5E8CF3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80F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803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5B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735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DD1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78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28B054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316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55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24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2EE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BF4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A1E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3AFE23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2E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72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A1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23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791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7B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081EB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B054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11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37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11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02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56D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0F3E74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24D9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6F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FBE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31D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EF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9F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6E9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8B4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9E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D8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D4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8B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D81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BEF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9CB2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AC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8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F8F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BB8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84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7991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AA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4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70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3B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8F1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FF0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AE67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6D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EE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41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E02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4F3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08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6FC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388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7E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34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C8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479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DE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7C32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2A0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A103504 FINANCIJSKI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2E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E9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15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78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79D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</w:tr>
      <w:tr w:rsidR="00D158E1" w:rsidRPr="00E4702B" w14:paraId="1EDA70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E58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F7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43D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7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0F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22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01513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28AC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EF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41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7E1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770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2F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2978F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6A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1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CC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414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B1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2B6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654F6A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A711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4C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07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C7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4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DC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D588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C12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F3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99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8B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7C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CE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0A43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F84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45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D5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E6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D5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59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62220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0F6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1038 OPREMANJE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EE2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53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69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24C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BDE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26340E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504B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A103802 VOZILA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A0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9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3C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DA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6EC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0505DC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AB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FF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BD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5A0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DE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AB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A4985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ED0C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8A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086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B9E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C5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046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36D550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970B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AE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68E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82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D48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12B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3010E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55A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204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48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74.172.867,02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F6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91.315.561,22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051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91.643.739,00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DB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95.034.587,00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2E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91.828.497,00</w:t>
            </w:r>
          </w:p>
        </w:tc>
      </w:tr>
      <w:tr w:rsidR="00D158E1" w:rsidRPr="00E4702B" w14:paraId="3C1A10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C3E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20401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2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9.266.154,09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23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10.879.935,78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EE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10.488.315,00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62B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10.762.895,00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CD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10.940.755,00</w:t>
            </w:r>
          </w:p>
        </w:tc>
      </w:tr>
      <w:tr w:rsidR="00D158E1" w:rsidRPr="00E4702B" w14:paraId="483314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73A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52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9.242.596,84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8EF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10.837.337,00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82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10.484.915,00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80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10.759.445,00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F66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10.937.255,00</w:t>
            </w:r>
          </w:p>
        </w:tc>
      </w:tr>
      <w:tr w:rsidR="00D158E1" w:rsidRPr="00E4702B" w14:paraId="6B805C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A85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CF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23.557,25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70B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62A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AC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7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EDC3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586C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B4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E4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AB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05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BD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3EAE1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5FA8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A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8A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42.598,78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DC4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934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67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5A23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71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1049 OSNOVNO ŠKOLSTVO I POSEBNI PROGRAMI OBRAZOVANJA I ZNANOSTI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A4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82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67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1.384.025,00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68A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1.402.745,00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483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1.427.455,00</w:t>
            </w:r>
          </w:p>
        </w:tc>
      </w:tr>
      <w:tr w:rsidR="00D158E1" w:rsidRPr="00E4702B" w14:paraId="144DFC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000D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A104901 POSEBNI PROGRAMI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48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39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28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1.384.025,00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6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1.402.745,00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E5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1.427.455,00</w:t>
            </w:r>
          </w:p>
        </w:tc>
      </w:tr>
      <w:tr w:rsidR="00D158E1" w:rsidRPr="00E4702B" w14:paraId="4F7AF6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EB97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0F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3F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09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1.380.625,00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57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1.399.295,00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95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1.423.955,00</w:t>
            </w:r>
          </w:p>
        </w:tc>
      </w:tr>
      <w:tr w:rsidR="00D158E1" w:rsidRPr="00E4702B" w14:paraId="223A3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CBF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4F7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DF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B8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1.380.625,00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A7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1.399.295,00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76A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1.423.955,00</w:t>
            </w:r>
          </w:p>
        </w:tc>
      </w:tr>
      <w:tr w:rsidR="00D158E1" w:rsidRPr="00E4702B" w14:paraId="7C01E7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B9C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71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CE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3B2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1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A5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230.680,00</w:t>
            </w:r>
          </w:p>
        </w:tc>
      </w:tr>
      <w:tr w:rsidR="00D158E1" w:rsidRPr="00E4702B" w14:paraId="605132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110F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73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72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37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2F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92A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</w:tr>
      <w:tr w:rsidR="00D158E1" w:rsidRPr="00E4702B" w14:paraId="028808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F2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55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D9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A89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94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68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1.143.000,00</w:t>
            </w:r>
          </w:p>
        </w:tc>
      </w:tr>
      <w:tr w:rsidR="00D158E1" w:rsidRPr="00E4702B" w14:paraId="539150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90C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12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93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28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D94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DF6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37.000,00</w:t>
            </w:r>
          </w:p>
        </w:tc>
      </w:tr>
      <w:tr w:rsidR="00D158E1" w:rsidRPr="00E4702B" w14:paraId="7195F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457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94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8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DF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AD1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B32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442204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4A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DD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4C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C9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7A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40F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5C52F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1EEB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58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4B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3A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7F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8C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51413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B19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1050 ODGOJ, OBRAZOVANJE I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DE9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1.507.057,67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75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1.494.720,00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A66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92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19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5EDE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E22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A105001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91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A4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3C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BA7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00A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464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9AF4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CF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FA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FE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BD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B9A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4F1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9D13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47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C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51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74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064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BF7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2A4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ACB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97.436,91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AE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D02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9A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44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4ADF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C6F3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B3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78.873,72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3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B5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D2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F73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23A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E3D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A105002 POSEBNI PROGRAMI U OSNOVNIM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ŠKOLAMA  (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PREHRANA, ADHD, GRAĐANSKI ODGOJ I DR.)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8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132.576,70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7E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068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8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CC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0267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9A8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36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DB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A89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A77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03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902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9A5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10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99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7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29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1B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5A83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5F5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F5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42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692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D6F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3B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486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5C2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91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8B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56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82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D4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DB1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C14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BB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46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39C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197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EF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9E7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BE3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34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E9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23B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BC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C6E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857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4581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B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69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CC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E5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2D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47D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018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A5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C9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7A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01E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6F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ECD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5524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5D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DE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87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690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91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BA1D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743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A105003 STIPENDIJE I STUDENTSKI KREDITI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3E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65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89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9FE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9DE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DE85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1D0D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D5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0E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73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03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99F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167A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6AB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1C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F7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CA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37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2B5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1B0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F97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A9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B13A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214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D7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9F0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EFBC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2D07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75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221.372,86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40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240.770,00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F3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F17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2F4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9C2B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239D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A105004 POSEBNE AKTIVNOSTI NAOBRAZBE MLADIH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FD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C5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3C4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0E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65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16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8B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D6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C4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92F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E74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6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DA87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09C2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6D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8B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E6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A9F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642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9BB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F5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FD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14.750,57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8C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3CB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FD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6D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06F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EE64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22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E5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F2D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70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0B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5D6D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E2BD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6C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11.574,90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B8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3C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0D4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E4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F7B2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90B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A105005 POTPORE PROGRAMIMA U OBRAZOVANJU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CB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E65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311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48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88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7FA5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FF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507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CD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5A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51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6A8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7574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D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E9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E8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C8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AD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A6B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F80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0EA3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C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67.408,42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10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803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54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F9B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4373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B5E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6C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53.540,00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76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92F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3D6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B0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BF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B7F0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A105010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93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7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756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55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2B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A23D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88A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625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8C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064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DE6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F21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AD07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B83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1E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FA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299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766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A4E9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EEE3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0C2E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CB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2C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E4C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49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E9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5E16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D5A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A105014 NABAVA RADNIH BILJEŽNICA I BILJEŽNICA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F9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A3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A32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A1D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277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1D50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3B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78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A2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71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27E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795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94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AE55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59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EB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FD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5E3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C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3C95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0F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6C5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A3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77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928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D2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2920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3976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7F5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642.720,19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7F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649.130,00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C7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626.330,00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F33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34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637.330,00</w:t>
            </w:r>
          </w:p>
        </w:tc>
      </w:tr>
      <w:tr w:rsidR="00D158E1" w:rsidRPr="00E4702B" w14:paraId="49567D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E28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A105202 GRADSKA I SVEUČILIŠNA KNJIŽNICA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F5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EF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5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A13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DE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7CA341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6C4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86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B1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93B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2E8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399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726CF7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0AE9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BF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8C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02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FB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58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14BCAC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6A7C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C5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D81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48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DB4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D1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419C96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3A7E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A105203 OSTALE AKTIVNOSTI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114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8E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53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1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94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6.330,00</w:t>
            </w:r>
          </w:p>
        </w:tc>
      </w:tr>
      <w:tr w:rsidR="00D158E1" w:rsidRPr="00E4702B" w14:paraId="081A7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F6F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0E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43F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7D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F9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10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6.330,00</w:t>
            </w:r>
          </w:p>
        </w:tc>
      </w:tr>
      <w:tr w:rsidR="00D158E1" w:rsidRPr="00E4702B" w14:paraId="356185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0E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75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95E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82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5AE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81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3.330,00</w:t>
            </w:r>
          </w:p>
        </w:tc>
      </w:tr>
      <w:tr w:rsidR="00D158E1" w:rsidRPr="00E4702B" w14:paraId="04AB6F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A9B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F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16.662,93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CC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F4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26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2A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D3BE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23E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FF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A3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AB6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B8A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A4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</w:tr>
      <w:tr w:rsidR="00D158E1" w:rsidRPr="00E4702B" w14:paraId="22865D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50E9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27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34C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8D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6D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D5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75B384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6BC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336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4C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483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BE3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85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0B8A40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3E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A105204 DJELATNOST UDRUGA I OSTALIH KORISNIKA U KULTURI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40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BF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05D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0C4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EC6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3D6AB0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CDD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33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05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B22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0A5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F2B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502760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FCB5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1A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97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5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0AA3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97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17162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511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44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D20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AD5E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28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0B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880E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87F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AC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856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22E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63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58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</w:tr>
      <w:tr w:rsidR="00D158E1" w:rsidRPr="00E4702B" w14:paraId="087C9D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D5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BA8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90.956,03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A8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7BA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3BC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10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</w:tr>
      <w:tr w:rsidR="00D158E1" w:rsidRPr="00E4702B" w14:paraId="48E7C7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C0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1053 SPORT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CC6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7.116.376,23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67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8.315.285,78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77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8.083.460,00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F0E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8.328.100,00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D8F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8.470.100,00</w:t>
            </w:r>
          </w:p>
        </w:tc>
      </w:tr>
      <w:tr w:rsidR="00D158E1" w:rsidRPr="00E4702B" w14:paraId="4D2336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D639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A105301 PROGRAMSKI SADRŽAJ "A" - ZAJEDNICA OSJEČKOG SPORTA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04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6C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4D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C01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019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8A6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F5B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7D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05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B6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8F0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44E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3CF3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BD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AE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A5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90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A1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011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8D4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B72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0D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08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92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BD1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FF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976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DA66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A105302 PROGRAMSKI SADRŽAJ "B" -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6C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4.141.711,23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9E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5.047.438,78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AA8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62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C49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FA29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6A6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DC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4.121.497,98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20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EA0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696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3F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03B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0E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54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4.121.497,98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D1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B8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54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6F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62C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FB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12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104.598,80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35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BA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E9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848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B7B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7B2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EC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3.917.887,55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64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4.772.620,00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0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EB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4C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9ACC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8E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64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99.011,63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F9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BC3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933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C6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13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022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DD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20.213,25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75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E2C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94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96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3B3F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DE22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B8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10.782,00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29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29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771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493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A68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FFC2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46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10.782,00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EA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7D2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3E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279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5D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3DE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8B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9.431,25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1C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E34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A9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B4E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ED4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D5D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18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9.431,25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00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F1A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2C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C9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5AC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AE2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D2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E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34E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B7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32E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24F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4A6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38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96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264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71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E6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6E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27B2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CC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74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E8A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502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F3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DA4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B5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A105303 ZAJEDNICA OSJEČKOG SPORTA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1D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04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30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87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7B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E905C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FB6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C0F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A6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2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D3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27F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5F89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37B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2D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13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82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6C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26C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68079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494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323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F8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F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7E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678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A2626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68E0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A105304 PROGRAMI KOJE PROVODI GRAD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44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3D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12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95B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83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5FF65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25F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61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7B0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515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28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C8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387AC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222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36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D5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5ECC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EAF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D0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750BB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F3DC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E4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C4C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3FC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3A5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A1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E34A0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62E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A105305 GOSPODARENJE, IZGRADNJA, REKONSTRUKCIJA I OPREMANJE SPORTSKIH GRAĐEVINA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7D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1E8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3FC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4C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500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6A4753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03B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54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77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ED9D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B51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880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35FC57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F9C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A4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71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71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23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C5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0BAABA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A297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A4B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AC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07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231D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11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69822A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BA82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D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77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40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339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28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4.806.000,00</w:t>
            </w:r>
          </w:p>
        </w:tc>
      </w:tr>
      <w:tr w:rsidR="00D158E1" w:rsidRPr="00E4702B" w14:paraId="60AE1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D1E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8B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871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BC9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F5B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D2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160.100,00</w:t>
            </w:r>
          </w:p>
        </w:tc>
      </w:tr>
      <w:tr w:rsidR="00D158E1" w:rsidRPr="00E4702B" w14:paraId="15ACDA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C7E2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1059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13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CC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F1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16F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63B8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3BF29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44B7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A105901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00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E1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42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6C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7C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072028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FDD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81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8A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D4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9A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C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69D080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E9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B2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06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74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EB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B43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59CE76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6CA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CA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93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CE8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222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5E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3EBC5B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B5B4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8A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06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C8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75A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028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761EF4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2161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A106509 REDOVNI PROGRAM PREDŠKOLSKOG ODGOJA - OSTALI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8C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464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18D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A7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1B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EFC9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981D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BF5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A0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F72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0F8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4D3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E1E5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F62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06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D6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C91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BB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563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A731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3D33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4B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AB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3D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AA0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1D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23E4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0FC7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A106510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614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59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B6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F36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17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034C25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0C3E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79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06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3B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BAA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C2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7CD62F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B83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3F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0B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26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83B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86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4BC129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EFA9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3D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DE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A3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695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64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</w:tr>
      <w:tr w:rsidR="00D158E1" w:rsidRPr="00E4702B" w14:paraId="65F4D6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7016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CC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AA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D58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43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D9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</w:tr>
      <w:tr w:rsidR="00D158E1" w:rsidRPr="00E4702B" w14:paraId="6AEC40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E88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T106503 POBOLJŠANJE MATERIJALNIH UVJETA U DV KRIJESNICA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D6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31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918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D0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19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7785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2C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95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8E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54C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49EB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00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BA8B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EB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88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49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1B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0F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437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5FC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8919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75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0D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B1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B7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B2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0C38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A3A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02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AE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1C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82C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1B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088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E855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FF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8F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F1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23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9C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480C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A9A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89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D2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E6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19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2CE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A93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43F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3E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810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020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9B51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62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956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2EB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CA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70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AD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8B7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EFC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548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313E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D5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C7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4D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B6A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63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A67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540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52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22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6F0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04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D60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4E92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CDC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1066 BRANITELJI DOMOVINSKOG RATA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8FC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C4F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10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0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18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40833F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4416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A106601 POTPORE BRANITELJIMA DOMOVINSKOG RATA I DRUGI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F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B8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A65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C0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6D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48E44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9B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8A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E5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B1E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4B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D2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6831A9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1BFC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8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6C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2F1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F854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CE4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107.170,00</w:t>
            </w:r>
          </w:p>
        </w:tc>
      </w:tr>
      <w:tr w:rsidR="00D158E1" w:rsidRPr="00E4702B" w14:paraId="506B47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B6A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0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CA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C7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74B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48.270,00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22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48.670,00</w:t>
            </w:r>
          </w:p>
        </w:tc>
      </w:tr>
      <w:tr w:rsidR="00D158E1" w:rsidRPr="00E4702B" w14:paraId="4DB6D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A74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9B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9C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4F8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65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AB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45.500,00</w:t>
            </w:r>
          </w:p>
        </w:tc>
      </w:tr>
      <w:tr w:rsidR="00D158E1" w:rsidRPr="00E4702B" w14:paraId="2A63FD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A58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D4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1A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9F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570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57F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7E4082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E83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D9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3A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41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CFD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6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4D8B0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E824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89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05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2C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58C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2D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158520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2E2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1067 RASHODI ZA REDOVNU DJELATNOST UPRAVNOG ODJELA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E6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90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A56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D44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5D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543958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FA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A106701 ADMINISTRATIVNI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8D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E5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18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6A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BE1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50B0B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F3C3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4D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4B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2E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1E9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1F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1582F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7D94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AB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66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1757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8F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0A9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7140E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7F47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77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91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89B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FD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54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0AFA1C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4B8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20402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96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15.686.586,71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8C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19.470.990,38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3B5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18.498.232,00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51E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18.679.060,00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90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18.765.325,00</w:t>
            </w:r>
          </w:p>
        </w:tc>
      </w:tr>
      <w:tr w:rsidR="00D158E1" w:rsidRPr="00E4702B" w14:paraId="6C317A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1CA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2E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11.428.497,71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18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13.820.363,00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A6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14.280.850,00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8E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14.447.727,00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67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14.519.959,00</w:t>
            </w:r>
          </w:p>
        </w:tc>
      </w:tr>
      <w:tr w:rsidR="00D158E1" w:rsidRPr="00E4702B" w14:paraId="2EB6F6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668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19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52.142,35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79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8C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B1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B1F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C69D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2682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DB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4B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3C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F0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49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39E0CF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A5AC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93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2.790.461,96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7D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2C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57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502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0FF7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7484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9C2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1.347.972,00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576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B1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4CC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8B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6ED9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93F0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B9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D6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16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AD11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B2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56C0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76C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3D4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DE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0F4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197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349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9EE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1B74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62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D0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3.235.482,64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765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2.801.882,00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139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2.815.833,00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C7A8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2.829.866,00</w:t>
            </w:r>
          </w:p>
        </w:tc>
      </w:tr>
      <w:tr w:rsidR="00D158E1" w:rsidRPr="00E4702B" w14:paraId="7E1F5B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7C7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9C3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46.807,60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AD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D2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56EA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7F0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5235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BA1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8E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191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701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159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C1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</w:tr>
      <w:tr w:rsidR="00D158E1" w:rsidRPr="00E4702B" w14:paraId="6FA088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CC14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361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48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71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FF6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9D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E6C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181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2F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13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7F4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596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45D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D731F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428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2F4CF2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7C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6D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E7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35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8199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1E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CC7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55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F4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5C7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269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A2D6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7FE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A6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B12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C6A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8A9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BA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023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1A7B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16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E2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1E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8B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45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</w:tr>
      <w:tr w:rsidR="00D158E1" w:rsidRPr="00E4702B" w14:paraId="3EA65E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46A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D1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03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72.378,62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4C6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D8D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911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819F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94B2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9DC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74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50.603,00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936E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F83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F3B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C85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38A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FF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52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D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14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0A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62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E55A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28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AD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47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C4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1C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D33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16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67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C2B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BA6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5E7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0E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</w:tr>
      <w:tr w:rsidR="00D158E1" w:rsidRPr="00E4702B" w14:paraId="59077B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FA6E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13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AD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B6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A71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C36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5960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252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29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DF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428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ED6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6CB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0B5F5C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E803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T105701 FISKALNA ODRŽIVOST DJEČJIH VRTIĆA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DB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1.298.037,42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32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1E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B1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BF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0105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735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F6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1.298.037,42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4D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3D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4EA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096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D9D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25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2F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708.934,98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58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FE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9A4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81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87F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2A9E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9E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708.934,98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DD0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278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455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480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F4DB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43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95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589.102,44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E63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4A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33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0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830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FA1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0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589.102,44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E03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68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CB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8C1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0C8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CE2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1054 RASHODI ZA REDOVNU DJELATNOST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28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14.023.558,09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DE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BC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F4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AA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1F7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0B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A105401 RASHODI ZA PLAĆE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E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10.990.615,67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32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F9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D4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D84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B1D7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23C6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CA9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0F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902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1B4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4C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20D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B28A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A8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79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585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02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F4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DD5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482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82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7A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B9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FD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AF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A6C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F46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BD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0A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BDC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8C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E62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90B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A1C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9E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21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E0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E5D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61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627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D635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65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BD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1B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07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43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67BD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F36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97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6B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DB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E7A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458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BE0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A83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28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0C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BB2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796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A6A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5E4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8B6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00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20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5BE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43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6A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887A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DBD0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A105402 OSTALI RASHODI ZA ZAPOSLENE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130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985.754,29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1BD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2AA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33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E40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7ABD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471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07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724.953,73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57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7C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E5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CC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CF5A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CD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F8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724.953,73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1C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F9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D68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24A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9936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7AF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8C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507.724,00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C0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F4D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794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206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0FD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636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1A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217.229,73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4A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15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167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D3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29B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4E0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EE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238.464,80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501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8F3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60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AF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80F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A0FF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15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238.464,80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2A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A1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4F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00F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2E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13C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EA5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211.056,42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FF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CB9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4B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9BF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BAD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B3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27.408,38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C7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1FE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6CA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964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6EBA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F27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74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5B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7C2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89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CE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666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F7F2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B0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FB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F5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B2B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190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BA1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02BD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AB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E7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DF9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D6A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B9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397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42B7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36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6A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45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DD6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874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2A7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058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DA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17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73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A9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685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784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6ED6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2C8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91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93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B85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1ED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E20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26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06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59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D853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99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90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A0F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713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09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FC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237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7D7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36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33FC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3400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E6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40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55D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CF1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36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D3EF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69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E0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956,94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22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47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DA1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28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E72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95B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A105403 MATERIJALNI RASHODI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98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2.046.910,42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066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EB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DBF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19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5084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A73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6BC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30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EEF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457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139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3A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A6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61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C2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F2B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81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48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4A6A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C12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12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B6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BB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549C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0D9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F59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470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96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25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488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F2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93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4689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4F08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0F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F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9D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62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37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FFB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1235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A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0B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B5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824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58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2E9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254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C8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700.478,97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C9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DF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7A3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DAC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CE78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0F11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B6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700.478,97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99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A7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1B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EB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A79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8B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CD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699.158,97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F6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BF8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CF9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DEE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C4A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EE1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2ED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0F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9F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C7F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CFF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3F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C5D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A5C7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C9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D5C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3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7577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A7ED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9D21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8B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69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8B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16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7D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AC6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24E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D7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A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25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20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D0C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CCC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C90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E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AB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015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18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16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246F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80A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6E9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F8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0E3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DD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E8C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145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C62B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45B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2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2E6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31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57B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646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205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E6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73B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52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A78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B9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5A8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E30D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69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3D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CAA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83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DD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600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10E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15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DD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13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64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87E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87D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18A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E3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B7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8A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3F1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E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BD03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682B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6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C3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9D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4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62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1DC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D40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58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06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06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361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79F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C4D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5A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A105404 FINANCIJSKI RASHODI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A67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A20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B9B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FC9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CF6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9C9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03E7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11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68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70A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D82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7B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D74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E05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F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90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FE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F4D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58D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BA7D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F5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13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AF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77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D2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CFE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07EF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975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1055 OPREMANJE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88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352.607,69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BB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AF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B6DE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8FF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ACC7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6B85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A105502 OPREMANJE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B1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352.607,69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6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C0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2B7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FA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D435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69EB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2D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230.547,68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0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2C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90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B4D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5B37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E2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A2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230.547,68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AB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92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53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5C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B5F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617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24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22.562,50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837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048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E1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8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352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B7A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61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207.985,18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B7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7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FE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67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573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1CA9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8D6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20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F6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1C1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6A3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20B7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487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9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55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12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1AB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26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F9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4F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38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D3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B8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5D9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5FE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DF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9D2E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F3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67.372,56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B7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4F2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D5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B4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82E7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754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90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67.372,56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212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B4B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24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17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ED8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F6A2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50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40.997,56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F1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7E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4B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F2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F509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C6C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F7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72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0E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F06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A4F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579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C74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9F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B2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C81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FED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31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E711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0F4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53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BC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95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34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57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10C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6D7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D5C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69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26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8BF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9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E76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50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1058 PROGRAMI FINANCIRANI OD MINISTARSTVA ZNANOSTI I OBRAZOVANJA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7E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988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F1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BD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5F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F2BC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1F0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T105801 ERASMUS+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F4B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6D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B09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8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6A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71E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3D52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FA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FA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CD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C4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CA5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589E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7AD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0F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73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0AA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58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73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50CC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CAE9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BD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3A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EDF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575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F4A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4100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02F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C4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BB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19.470.990,38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6E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18.498.232,00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1E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18.679.060,00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42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18.765.325,00</w:t>
            </w:r>
          </w:p>
        </w:tc>
      </w:tr>
      <w:tr w:rsidR="00D158E1" w:rsidRPr="00E4702B" w14:paraId="434A9B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AE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A106501 RASHODI ZA PLAĆE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4D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38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13.695.285,00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5D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A3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14.772.225,00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36D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14.839.785,00</w:t>
            </w:r>
          </w:p>
        </w:tc>
      </w:tr>
      <w:tr w:rsidR="00D158E1" w:rsidRPr="00E4702B" w14:paraId="7DB71F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46A1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C5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8B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F5B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82FE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77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10985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308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7C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45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20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A82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F6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38C6B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4FF0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A98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C2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6E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79F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53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3202AA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07A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5CC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37F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578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FDB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81C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16FEF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5060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86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42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FA4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EF12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93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297DC5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A76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57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CC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BD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8BE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67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2E21AA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D21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BF7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4BA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27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523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55D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0891B7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1B0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F6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A3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06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136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29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595BE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70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91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F4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C0D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17B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698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6E00C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A29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C6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F23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9D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F74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E1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394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22CA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12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94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68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FF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1B9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E2C4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BA7C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72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1F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614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3ED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FB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F183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9DE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A106502 OSTALI RASHODI ZA ZAPOSLENE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38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D9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981.682,00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10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1.131.482,00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1A61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1.137.073,00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4C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1.142.658,00</w:t>
            </w:r>
          </w:p>
        </w:tc>
      </w:tr>
      <w:tr w:rsidR="00D158E1" w:rsidRPr="00E4702B" w14:paraId="30445F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646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96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D4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753.053,00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88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F48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749.577,00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4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753.320,00</w:t>
            </w:r>
          </w:p>
        </w:tc>
      </w:tr>
      <w:tr w:rsidR="00D158E1" w:rsidRPr="00E4702B" w14:paraId="32F4EF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0BFC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03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92B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753.053,00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439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CF1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749.577,00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E1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753.320,00</w:t>
            </w:r>
          </w:p>
        </w:tc>
      </w:tr>
      <w:tr w:rsidR="00D158E1" w:rsidRPr="00E4702B" w14:paraId="1F8136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879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C3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85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508.295,00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63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534.450,00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04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537.120,00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A0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539.800,00</w:t>
            </w:r>
          </w:p>
        </w:tc>
      </w:tr>
      <w:tr w:rsidR="00D158E1" w:rsidRPr="00E4702B" w14:paraId="0D4014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269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C4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04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244.758,00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380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FD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212.457,00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19E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213.520,00</w:t>
            </w:r>
          </w:p>
        </w:tc>
      </w:tr>
      <w:tr w:rsidR="00D158E1" w:rsidRPr="00E4702B" w14:paraId="7EDF6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CC1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87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93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DF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374.632,00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0DE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376.496,00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AF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378.338,00</w:t>
            </w:r>
          </w:p>
        </w:tc>
      </w:tr>
      <w:tr w:rsidR="00D158E1" w:rsidRPr="00E4702B" w14:paraId="718856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E8D8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18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37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D2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374.632,00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FF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376.496,00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0A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378.338,00</w:t>
            </w:r>
          </w:p>
        </w:tc>
      </w:tr>
      <w:tr w:rsidR="00D158E1" w:rsidRPr="00E4702B" w14:paraId="0BBE2B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71FA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97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79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143.806,00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54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88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242.406,00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55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243.618,00</w:t>
            </w:r>
          </w:p>
        </w:tc>
      </w:tr>
      <w:tr w:rsidR="00D158E1" w:rsidRPr="00E4702B" w14:paraId="6B064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D1C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39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2F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68.256,00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57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133.432,00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CD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487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134.720,00</w:t>
            </w:r>
          </w:p>
        </w:tc>
      </w:tr>
      <w:tr w:rsidR="00D158E1" w:rsidRPr="00E4702B" w14:paraId="1DB7EE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276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28B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03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28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2A6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1FA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3B739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42A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BF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C6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7A6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16D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41A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283C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40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13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B4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C1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275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AA2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4D6B7E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9E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76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0C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31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1D5F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E40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012E7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DCB2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40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CD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57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E3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50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26E5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840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5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45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772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795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6F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24C56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5BEB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FA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76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454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7C4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22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8DCC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A5A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63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AF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1E6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E8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248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B0E9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41F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54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D5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388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BE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65F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D5D5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859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21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63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A89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ED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9F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F264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144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9D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3B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1C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DD3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B3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930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82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02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0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93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A6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ACE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D5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05F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DE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EE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116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5B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230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959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6AE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064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C1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3F3E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81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28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EAF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05D7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C2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BE7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BD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020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8E7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D26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29E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F5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471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859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41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91A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A652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5DDE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A106503 MATERIJALNI RASHODI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3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C7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2.228.547,62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806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2.450.350,00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80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2.462.134,00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AE8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2.474.022,00</w:t>
            </w:r>
          </w:p>
        </w:tc>
      </w:tr>
      <w:tr w:rsidR="00D158E1" w:rsidRPr="00E4702B" w14:paraId="209C0C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C29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10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BE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9F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892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618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70FE37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8BA2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53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95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72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B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1D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49E5DF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A9B1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00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DA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EF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B9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EB60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1FD5B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CEEA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3C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73D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A23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2C4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635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FD4E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614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430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79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948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C0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D7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196B41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752F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8B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F4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26E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2D1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39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52F39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C1DA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6C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BFF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38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B57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8E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016050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61BE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21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C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469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04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3E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32B28B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E4A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8C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F5D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6C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C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7C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593FE5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A28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7E6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A8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592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6A7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46D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DBD2F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460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EC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F8D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1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6B1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DD4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D1183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2F8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ED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E4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2A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F8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DE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633080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D70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84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4B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80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356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9F0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2C525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C16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933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32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299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78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5F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0834C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7F23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7C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2E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1F6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AED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6E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4976B1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70D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79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59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5E08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5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BF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6D51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247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D8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2E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52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3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46A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EF4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680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12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13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05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786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7F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A2A4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5B9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2E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3C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AD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D1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C6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7AB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FC9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9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46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5BEE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34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40F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F01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F559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26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B3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46D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8F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D4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63B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CD5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CD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95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4BA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C9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1E2A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3FF2C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F8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4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3D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4D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361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86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013459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62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2F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8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86C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8F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805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220F5C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1C8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DB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D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F7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81A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2CA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26F5EB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13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DE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A7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29D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70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CB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44E563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BF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A4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AB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88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BC6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9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1AB844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FDD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A106504 FINANCIJSKI RASHODI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C4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97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02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89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FB0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39F25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265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69B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E1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DE6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48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102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7B2440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8805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71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46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E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BE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A8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675825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C6B9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82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FCD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DC9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02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D4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244BAB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411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A106511 OPREMANJE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3C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58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278.612,64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9C2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A9D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287.125,00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44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288.355,00</w:t>
            </w:r>
          </w:p>
        </w:tc>
      </w:tr>
      <w:tr w:rsidR="00D158E1" w:rsidRPr="00E4702B" w14:paraId="173EEF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DF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6D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11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E6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E7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A3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484F3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419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14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84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D0F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E09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D8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788EB1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4C40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62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EC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3B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B9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46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49412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C41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BD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37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69.842,64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F9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BA3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0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37567A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A372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F8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EB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69.842,64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3E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6A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19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41919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568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881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3C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AF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C2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48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6E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FDF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494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71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51.642,64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C0F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8DC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BF2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7D858F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E64D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7C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E9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3CF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39E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32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5C4C5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C6B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23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50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3B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99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BE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7B06A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CAC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54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2E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4F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BF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71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ADEE8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35B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74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D9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3DE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CAD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51B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</w:tr>
      <w:tr w:rsidR="00D158E1" w:rsidRPr="00E4702B" w14:paraId="0D9AEB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6D8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5A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EE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28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50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E3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444EB2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7F5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04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8F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23A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E4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BD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42413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88B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90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CE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D2B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12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5D3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71A857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C7FA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DC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A7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19C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68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5CD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1834EA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3875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T106501 FISKALNA ODRŽIVOST DVO - MZO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0E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CB1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A9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C6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A5E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D96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074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9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67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CD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66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3FE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55D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4A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6B5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AD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1.887.141,76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64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A0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916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6E93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36C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3E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BE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220.684,00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9F9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92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17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8B4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7BA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78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69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1.666.457,76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E6A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F9E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43A0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EAD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F219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74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72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366.766,82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7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1D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A02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1561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231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0B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57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8B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8A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BE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80BF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4F9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5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D6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352.766,82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426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D3E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B1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38A0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26C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T106502 ERASMUS +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E0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A2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46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691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AB1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34BD0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8A6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1A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2F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AD9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062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CAB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52FA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7C6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7D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1A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DF1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A1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FB2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568E59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4CF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8A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500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D7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64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327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7F4FA0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010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1A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87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19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089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5F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14696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D673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57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7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E42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D84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82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7C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1107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21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31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B07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2A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83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15EB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E6D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8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BF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7E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CE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45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5124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9B7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20403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405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40.273.902,94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F0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48.201.910,70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F26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47.673.319,00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4C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48.057.867,00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D9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48.942.528,00</w:t>
            </w:r>
          </w:p>
        </w:tc>
      </w:tr>
      <w:tr w:rsidR="00D158E1" w:rsidRPr="00E4702B" w14:paraId="4F0BE2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9EF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21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1.934.677,85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DC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76D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2.044.099,00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E5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2.084.507,00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86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2.121.120,00</w:t>
            </w:r>
          </w:p>
        </w:tc>
      </w:tr>
      <w:tr w:rsidR="00D158E1" w:rsidRPr="00E4702B" w14:paraId="0754D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F961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226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2.344.205,53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C1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2.620.319,26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6ED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2.395.898,00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B6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339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2.480.000,00</w:t>
            </w:r>
          </w:p>
        </w:tc>
      </w:tr>
      <w:tr w:rsidR="00D158E1" w:rsidRPr="00E4702B" w14:paraId="19A8F4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DD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82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181.752,48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56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EB0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897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56E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50A1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E22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5E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AF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415.694,44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AE3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300.049,00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11B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275.732,00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C2E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276.861,00</w:t>
            </w:r>
          </w:p>
        </w:tc>
      </w:tr>
      <w:tr w:rsidR="00D158E1" w:rsidRPr="00E4702B" w14:paraId="774F87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6183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41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1.072.152,67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B8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BB1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EB7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BEB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CEE1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0E14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6C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32.939.054,80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B75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00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53D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EC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B86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F2B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35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53.480,69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01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E2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81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E7A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5A8A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F42C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03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791.457,34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68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754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B6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576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CFE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F22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9A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745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39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82F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E1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90C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B93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4F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833.508,70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80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1A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7F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06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510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971D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A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FDB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A5B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48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AE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D9C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5C3B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EU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B6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A64F5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FD4A8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CE2014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15A15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158E1" w:rsidRPr="00E4702B" w14:paraId="6D6F1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B5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8F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5B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1.260.572,40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92B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1.385.242,00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622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1.336.839,00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774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1.341.541,00</w:t>
            </w:r>
          </w:p>
        </w:tc>
      </w:tr>
      <w:tr w:rsidR="00D158E1" w:rsidRPr="00E4702B" w14:paraId="32E03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700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42E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6C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29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1AE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39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0464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D1D4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3FE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D5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16C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39.824.496,00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69B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40.440.273,00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FD1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41.221.122,00</w:t>
            </w:r>
          </w:p>
        </w:tc>
      </w:tr>
      <w:tr w:rsidR="00D158E1" w:rsidRPr="00E4702B" w14:paraId="53B121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BB4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7D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0C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423.505,35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42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E8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D587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FD5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826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BA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F6B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A36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AA2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E50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36FE5A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2E6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30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4F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31F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B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D2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008627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CA8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54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59.204,81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FB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9E7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00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E2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475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763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47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A6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F6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D7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BF8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D20B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F803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B0F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16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11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93.611,00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C54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93.859,00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56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94.110,00</w:t>
            </w:r>
          </w:p>
        </w:tc>
      </w:tr>
      <w:tr w:rsidR="00D158E1" w:rsidRPr="00E4702B" w14:paraId="3F3EA2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2A9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C5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FCB5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87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37.118,00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EB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407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34.618,00</w:t>
            </w:r>
          </w:p>
        </w:tc>
      </w:tr>
      <w:tr w:rsidR="00D158E1" w:rsidRPr="00E4702B" w14:paraId="796E79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F72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Europski poljoprivredni jamstveni fond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E7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D1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4C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1C8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A0D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0373B0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27E6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FA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80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965.630,09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DF1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AB2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277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1AE3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4214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B6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E1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39.326.832,87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550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48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D20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097A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94C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BD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9D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1A2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68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1F5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7C17F6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478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5.6.1 Europski socijalni fond plus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F2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A6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60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A3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AC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705146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4A46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EC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84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108.525,71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F9A5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77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57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5B6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112E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D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10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206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2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63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071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4D7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9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6D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491.991,65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F75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72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DC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D1C2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F6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126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CB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150.423,00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A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130.994,00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A4F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EDA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114.393,00</w:t>
            </w:r>
          </w:p>
        </w:tc>
      </w:tr>
      <w:tr w:rsidR="00D158E1" w:rsidRPr="00E4702B" w14:paraId="50C6E4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CA9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CF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31.025,96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D4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C0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E99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97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834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47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3D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92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274.088,93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82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195.758,00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A9E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10.647,00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1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10.602,00</w:t>
            </w:r>
          </w:p>
        </w:tc>
      </w:tr>
      <w:tr w:rsidR="00D158E1" w:rsidRPr="00E4702B" w14:paraId="7B02D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E91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A106401 DV BOBITA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D1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A7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4C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17A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F0C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750C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6B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primitci (nenamjenski)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F0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A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9C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5AD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CB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914C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144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B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01E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691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BF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BDE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7C3C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3BAA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AE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C45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5B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BFA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F9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6D43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214E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05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94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CE9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D92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B95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4D3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53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AC5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D907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027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FF9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E91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6BD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FEDE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34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40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69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87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48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E26D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EF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1049 OSNOVNO ŠKOLSTVO I POSEBNI PROGRAMI OBRAZOVANJA I ZNANOSTI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F2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AD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EE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47.666.719,00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B4D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48.051.217,00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C21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48.935.728,00</w:t>
            </w:r>
          </w:p>
        </w:tc>
      </w:tr>
      <w:tr w:rsidR="00D158E1" w:rsidRPr="00E4702B" w14:paraId="78B7E2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E7E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A104909 FINANCIRANJE IZNAD MINIMALNOG STANDARDA I IZVANUČIONIČKE NASTAVE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F2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B1F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91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C1A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726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140BF2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7D11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1A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45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6C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69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99A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5E70A8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621B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F3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76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3A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93B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03A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7BB6C5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853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2B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FB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58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32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569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1CF17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C20B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A104910 FINANCIRANJE TEMELJEM KRITERIJA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BF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75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4C4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407.359,00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26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8C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415.718,00</w:t>
            </w:r>
          </w:p>
        </w:tc>
      </w:tr>
      <w:tr w:rsidR="00D158E1" w:rsidRPr="00E4702B" w14:paraId="1FBDEC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19E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D4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2E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1C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407.359,00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4AA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C05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415.718,00</w:t>
            </w:r>
          </w:p>
        </w:tc>
      </w:tr>
      <w:tr w:rsidR="00D158E1" w:rsidRPr="00E4702B" w14:paraId="0C76A5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21EB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414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33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6DB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407.259,00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880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414.102,00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BDC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415.618,00</w:t>
            </w:r>
          </w:p>
        </w:tc>
      </w:tr>
      <w:tr w:rsidR="00D158E1" w:rsidRPr="00E4702B" w14:paraId="1DD9D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570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F1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C1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40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405.383,00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6AB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412.140,00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340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413.655,00</w:t>
            </w:r>
          </w:p>
        </w:tc>
      </w:tr>
      <w:tr w:rsidR="00D158E1" w:rsidRPr="00E4702B" w14:paraId="7DC16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700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1F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FC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923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581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A2C0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1.963,00</w:t>
            </w:r>
          </w:p>
        </w:tc>
      </w:tr>
      <w:tr w:rsidR="00D158E1" w:rsidRPr="00E4702B" w14:paraId="4A7A7B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1B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C8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DC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1C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F6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19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7E4F49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01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47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041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B8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A5B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F86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2A3B7B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C232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A104911 FINANCIRANJE TEMELJEM STVARNIH TROŠKOVA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94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E8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39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1.630.225,00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A77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1.351.342,00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17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1.367.253,00</w:t>
            </w:r>
          </w:p>
        </w:tc>
      </w:tr>
      <w:tr w:rsidR="00D158E1" w:rsidRPr="00E4702B" w14:paraId="014992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04DF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D4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AB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C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CFE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89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5C0E29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74F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72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54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7C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CA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EB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57A9CB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31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14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293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A4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F56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668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469AE5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E3A9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C2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89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D4A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17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192.124,00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76C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192.905,00</w:t>
            </w:r>
          </w:p>
        </w:tc>
      </w:tr>
      <w:tr w:rsidR="00D158E1" w:rsidRPr="00E4702B" w14:paraId="5A40F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500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29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DC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59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50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613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189.905,00</w:t>
            </w:r>
          </w:p>
        </w:tc>
      </w:tr>
      <w:tr w:rsidR="00D158E1" w:rsidRPr="00E4702B" w14:paraId="77AA8F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00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C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EC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F8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36D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6DF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1.320,00</w:t>
            </w:r>
          </w:p>
        </w:tc>
      </w:tr>
      <w:tr w:rsidR="00D158E1" w:rsidRPr="00E4702B" w14:paraId="285FD3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FE2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9F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DD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83E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201.603,00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93D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185.106,00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31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185.861,00</w:t>
            </w:r>
          </w:p>
        </w:tc>
      </w:tr>
      <w:tr w:rsidR="00D158E1" w:rsidRPr="00E4702B" w14:paraId="0C46A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30C8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841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CD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06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26C0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D2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1.957,00</w:t>
            </w:r>
          </w:p>
        </w:tc>
      </w:tr>
      <w:tr w:rsidR="00D158E1" w:rsidRPr="00E4702B" w14:paraId="629EC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043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97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62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80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D3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F1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756,00</w:t>
            </w:r>
          </w:p>
        </w:tc>
      </w:tr>
      <w:tr w:rsidR="00D158E1" w:rsidRPr="00E4702B" w14:paraId="70DEF4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DB69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77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2F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9D7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BF4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64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11,00</w:t>
            </w:r>
          </w:p>
        </w:tc>
      </w:tr>
      <w:tr w:rsidR="00D158E1" w:rsidRPr="00E4702B" w14:paraId="01ACF5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DC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2B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913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88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F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33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113E36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5427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EB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94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CA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BFA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C0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F7754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AC5D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B7F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E1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36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DFC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55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5C460B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1C5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1B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81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71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BB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37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548324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630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0C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A6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7F6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58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03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633373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CB3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B1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49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75C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0B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474.757,00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86B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474.758,00</w:t>
            </w:r>
          </w:p>
        </w:tc>
      </w:tr>
      <w:tr w:rsidR="00D158E1" w:rsidRPr="00E4702B" w14:paraId="77FBDD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E67D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33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DC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EF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580.214,00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1F1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474.557,00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FFF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474.558,00</w:t>
            </w:r>
          </w:p>
        </w:tc>
      </w:tr>
      <w:tr w:rsidR="00D158E1" w:rsidRPr="00E4702B" w14:paraId="3747FC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805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0C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85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7A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554.992,00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262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454.335,00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42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454.336,00</w:t>
            </w:r>
          </w:p>
        </w:tc>
      </w:tr>
      <w:tr w:rsidR="00D158E1" w:rsidRPr="00E4702B" w14:paraId="772333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B6E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3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4A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50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7A9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DE3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20.222,00</w:t>
            </w:r>
          </w:p>
        </w:tc>
      </w:tr>
      <w:tr w:rsidR="00D158E1" w:rsidRPr="00E4702B" w14:paraId="6A440E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E4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D1C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4B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6393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0B7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34B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2CAC61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5F2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E4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78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794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DDE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1D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2B91B8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45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E1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82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8E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AF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31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4FE577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9DD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01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30E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3D4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C40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51B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6C1C2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59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D4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2ED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72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72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BB1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36B2F0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F7D4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4F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0D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28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3B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3E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9.837,00</w:t>
            </w:r>
          </w:p>
        </w:tc>
      </w:tr>
      <w:tr w:rsidR="00D158E1" w:rsidRPr="00E4702B" w14:paraId="70D464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CE6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F7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DD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87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1B0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84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CD6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6E6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E7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FF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6B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13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D8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C6E8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B0B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70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71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DAD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E2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9B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61B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D5BA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4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DF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1E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D4B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E03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40B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107A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A104912 ENERGENTI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B3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B6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C4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ADE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EB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21600C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03E7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D79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C9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DEB4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BB9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99F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354EA9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3D1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79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29F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1C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6C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68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6D5BDE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0CF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75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26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60C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BA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673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594EDD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95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A104913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1E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2D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FF0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34.360.855,00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23E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91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35.940.412,00</w:t>
            </w:r>
          </w:p>
        </w:tc>
      </w:tr>
      <w:tr w:rsidR="00D158E1" w:rsidRPr="00E4702B" w14:paraId="578928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946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B2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C6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30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757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F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3488E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2E2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97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A4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5F9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61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74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292FDB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A96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53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9CE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9D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670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D9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797F0D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F365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7E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F5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7FE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34.353.887,00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80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35.196.466,00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FF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35.933.410,00</w:t>
            </w:r>
          </w:p>
        </w:tc>
      </w:tr>
      <w:tr w:rsidR="00D158E1" w:rsidRPr="00E4702B" w14:paraId="13D9E1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D4A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F5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D4F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576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34.353.887,00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8A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35.196.466,00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B35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35.933.410,00</w:t>
            </w:r>
          </w:p>
        </w:tc>
      </w:tr>
      <w:tr w:rsidR="00D158E1" w:rsidRPr="00E4702B" w14:paraId="6FEE9D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17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DD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26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827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34.345.733,00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103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35.188.312,00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EC9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35.925.256,00</w:t>
            </w:r>
          </w:p>
        </w:tc>
      </w:tr>
      <w:tr w:rsidR="00D158E1" w:rsidRPr="00E4702B" w14:paraId="41E978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AC8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EF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98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69E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A2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F8D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</w:tr>
      <w:tr w:rsidR="00D158E1" w:rsidRPr="00E4702B" w14:paraId="5D1695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ED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A104914 OSTALI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0A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9C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2E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1.871.316,00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2B3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1.898.728,00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7A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1.923.746,00</w:t>
            </w:r>
          </w:p>
        </w:tc>
      </w:tr>
      <w:tr w:rsidR="00D158E1" w:rsidRPr="00E4702B" w14:paraId="3C9FB1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8E9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F5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99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1E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93F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A2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49E1C6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CF2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F3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EA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288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5BA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53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1DB681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D6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FA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DE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843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73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12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0CFC10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414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20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BE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442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BB2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66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0BE981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08EE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31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FB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4D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583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CB7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3C839E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2906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7E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B2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3A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047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7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2C436B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E56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F7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BF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14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1.870.666,00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4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1.897.911,00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2AC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1.922.926,00</w:t>
            </w:r>
          </w:p>
        </w:tc>
      </w:tr>
      <w:tr w:rsidR="00D158E1" w:rsidRPr="00E4702B" w14:paraId="761A77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711A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5F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3F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01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1.870.666,00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898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1.897.911,00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090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1.922.926,00</w:t>
            </w:r>
          </w:p>
        </w:tc>
      </w:tr>
      <w:tr w:rsidR="00D158E1" w:rsidRPr="00E4702B" w14:paraId="1EB7A2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7A0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2F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65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E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1.264.329,00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915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1.285.703,00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8C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1.305.083,00</w:t>
            </w:r>
          </w:p>
        </w:tc>
      </w:tr>
      <w:tr w:rsidR="00D158E1" w:rsidRPr="00E4702B" w14:paraId="0B3A0C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D561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68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EBF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7C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598.308,00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B6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604.179,00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F76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609.814,00</w:t>
            </w:r>
          </w:p>
        </w:tc>
      </w:tr>
      <w:tr w:rsidR="00D158E1" w:rsidRPr="00E4702B" w14:paraId="38E2F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80C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9E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71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11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CC9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6D3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</w:tr>
      <w:tr w:rsidR="00D158E1" w:rsidRPr="00E4702B" w14:paraId="32C7C4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5D95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A104915 NAJAM CENTRALNIH PRINTERA ZA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C4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77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63A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D5E1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3CF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15FB48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C9F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10E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F2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0E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4E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699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3EB9A7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1EDF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3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0B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9F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C7D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E8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44D558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6E7A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91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F5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2D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B7A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AB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396092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B430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A104920 PRODUŽENI BORAVAK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0F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1F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334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2.369.724,00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030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2.385.461,00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B8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2.408.133,00</w:t>
            </w:r>
          </w:p>
        </w:tc>
      </w:tr>
      <w:tr w:rsidR="00D158E1" w:rsidRPr="00E4702B" w14:paraId="56B48B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1B7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8A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02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B29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1.381.413,00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6F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1.408.239,00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AB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1.426.244,00</w:t>
            </w:r>
          </w:p>
        </w:tc>
      </w:tr>
      <w:tr w:rsidR="00D158E1" w:rsidRPr="00E4702B" w14:paraId="518F7D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673A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AA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B0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C34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1.381.413,00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AA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1.408.239,00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D71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1.426.244,00</w:t>
            </w:r>
          </w:p>
        </w:tc>
      </w:tr>
      <w:tr w:rsidR="00D158E1" w:rsidRPr="00E4702B" w14:paraId="01206D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CCD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6D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8C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4E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1.356.227,00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A4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1.381.983,00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498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1.399.716,00</w:t>
            </w:r>
          </w:p>
        </w:tc>
      </w:tr>
      <w:tr w:rsidR="00D158E1" w:rsidRPr="00E4702B" w14:paraId="55758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53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9D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F0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28D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262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6E3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26.528,00</w:t>
            </w:r>
          </w:p>
        </w:tc>
      </w:tr>
      <w:tr w:rsidR="00D158E1" w:rsidRPr="00E4702B" w14:paraId="6FAF00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229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C8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222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A18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978.311,00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294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967.359,00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E30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972.013,00</w:t>
            </w:r>
          </w:p>
        </w:tc>
      </w:tr>
      <w:tr w:rsidR="00D158E1" w:rsidRPr="00E4702B" w14:paraId="3F30E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84E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6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31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50A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978.311,00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FBB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967.359,00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E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972.013,00</w:t>
            </w:r>
          </w:p>
        </w:tc>
      </w:tr>
      <w:tr w:rsidR="00D158E1" w:rsidRPr="00E4702B" w14:paraId="2B58DF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FF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3FF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28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BF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42F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57E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407.809,00</w:t>
            </w:r>
          </w:p>
        </w:tc>
      </w:tr>
      <w:tr w:rsidR="00D158E1" w:rsidRPr="00E4702B" w14:paraId="122E1D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959E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EE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53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BE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569.361,00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2F0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560.943,00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F79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564.204,00</w:t>
            </w:r>
          </w:p>
        </w:tc>
      </w:tr>
      <w:tr w:rsidR="00D158E1" w:rsidRPr="00E4702B" w14:paraId="0ED37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39D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95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42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0E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587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45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9.876,00</w:t>
            </w:r>
          </w:p>
        </w:tc>
      </w:tr>
      <w:tr w:rsidR="00D158E1" w:rsidRPr="00E4702B" w14:paraId="6DF6FF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D2EB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B9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B4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A7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5F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C66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9.876,00</w:t>
            </w:r>
          </w:p>
        </w:tc>
      </w:tr>
      <w:tr w:rsidR="00D158E1" w:rsidRPr="00E4702B" w14:paraId="7E26DF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A1D3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57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5F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37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E1E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C6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5.310,00</w:t>
            </w:r>
          </w:p>
        </w:tc>
      </w:tr>
      <w:tr w:rsidR="00D158E1" w:rsidRPr="00E4702B" w14:paraId="2C33C4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213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56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81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6DB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23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FAD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4.566,00</w:t>
            </w:r>
          </w:p>
        </w:tc>
      </w:tr>
      <w:tr w:rsidR="00D158E1" w:rsidRPr="00E4702B" w14:paraId="73198A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F9F3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A104921 RAD S NAPREDNIM I DAROVITIM UČENICIMA, NATJECANJA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17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2F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E1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A0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4E0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545AB9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46B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D5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F8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1A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06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3E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012AFD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B31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3F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E2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209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2F5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7AE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70EB00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4F5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68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97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93E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028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BE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</w:tr>
      <w:tr w:rsidR="00D158E1" w:rsidRPr="00E4702B" w14:paraId="7D8921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8E63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18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E5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3C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AB6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AD8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1.584,00</w:t>
            </w:r>
          </w:p>
        </w:tc>
      </w:tr>
      <w:tr w:rsidR="00D158E1" w:rsidRPr="00E4702B" w14:paraId="63F4AF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4DB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A104922 OSIGURAVANJE STRUČNE PODRŠKE U RADU S UČENICIMA S TEŠKOĆAMA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D8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6A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84D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459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43D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064EA8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FB8D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5B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5A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BC2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31A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10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06101D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9298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DFF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FE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44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1BB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75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690889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061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CE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C78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64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23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E5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669518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2BF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A104930 UREĐENJE I OPREMANJE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35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B6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1D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2AC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2AF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667.277,00</w:t>
            </w:r>
          </w:p>
        </w:tc>
      </w:tr>
      <w:tr w:rsidR="00D158E1" w:rsidRPr="00E4702B" w14:paraId="331EB7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83B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85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8E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97D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65F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2AE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6AD960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708D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A5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C28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7B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4E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965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78EA6D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17D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39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62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69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DB5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E8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7984C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6BC7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DC8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CE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B6D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137.375,00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C91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1E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142.445,00</w:t>
            </w:r>
          </w:p>
        </w:tc>
      </w:tr>
      <w:tr w:rsidR="00D158E1" w:rsidRPr="00E4702B" w14:paraId="63EB13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45D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F9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68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736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37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79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3.132,00</w:t>
            </w:r>
          </w:p>
        </w:tc>
      </w:tr>
      <w:tr w:rsidR="00D158E1" w:rsidRPr="00E4702B" w14:paraId="6F11A9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AA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38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CB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0E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E1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E3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3.132,00</w:t>
            </w:r>
          </w:p>
        </w:tc>
      </w:tr>
      <w:tr w:rsidR="00D158E1" w:rsidRPr="00E4702B" w14:paraId="33359F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900A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D6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F7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DB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5F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137.004,00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BE7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139.313,00</w:t>
            </w:r>
          </w:p>
        </w:tc>
      </w:tr>
      <w:tr w:rsidR="00D158E1" w:rsidRPr="00E4702B" w14:paraId="296941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1B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44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1B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82B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C9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61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08F93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F7C4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97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B0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AB4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DF4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133.004,00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13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135.313,00</w:t>
            </w:r>
          </w:p>
        </w:tc>
      </w:tr>
      <w:tr w:rsidR="00D158E1" w:rsidRPr="00E4702B" w14:paraId="011745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AFD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E4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63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B7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4E0F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64.649,00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2B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64.921,00</w:t>
            </w:r>
          </w:p>
        </w:tc>
      </w:tr>
      <w:tr w:rsidR="00D158E1" w:rsidRPr="00E4702B" w14:paraId="19F4E7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AD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2F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0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1CA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EF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97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6C5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6622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88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61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93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AC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C0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CF5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55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60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7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882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4F4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67F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FBF5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486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EC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1C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082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7F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C7A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F9D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73B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6E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B4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EB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71.667,00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ED6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1C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712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E51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8B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BB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280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64A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0D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23375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2D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11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6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D1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81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85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20DCF5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121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9F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C3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EC7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E0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75D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431C4B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69F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9A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094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EAF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362.975,00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B2D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7C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364.852,00</w:t>
            </w:r>
          </w:p>
        </w:tc>
      </w:tr>
      <w:tr w:rsidR="00D158E1" w:rsidRPr="00E4702B" w14:paraId="546074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452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3B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1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3E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70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CA20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</w:tr>
      <w:tr w:rsidR="00D158E1" w:rsidRPr="00E4702B" w14:paraId="49A64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71D0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45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0E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8A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32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8A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</w:tr>
      <w:tr w:rsidR="00D158E1" w:rsidRPr="00E4702B" w14:paraId="4E0A95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0F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6F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A1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477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319.175,00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38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319.439,00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96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321.052,00</w:t>
            </w:r>
          </w:p>
        </w:tc>
      </w:tr>
      <w:tr w:rsidR="00D158E1" w:rsidRPr="00E4702B" w14:paraId="041D8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89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09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CC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2C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40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E1C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639,00</w:t>
            </w:r>
          </w:p>
        </w:tc>
      </w:tr>
      <w:tr w:rsidR="00D158E1" w:rsidRPr="00E4702B" w14:paraId="1BC4E1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C10D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3B1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86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27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5E8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318.807,00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F1D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320.413,00</w:t>
            </w:r>
          </w:p>
        </w:tc>
      </w:tr>
      <w:tr w:rsidR="00D158E1" w:rsidRPr="00E4702B" w14:paraId="43EB2F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89F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85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3A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F509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A62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50D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6E0FBA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C43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78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0F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0F4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073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A43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3FD980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203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1F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86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F0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E5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0DF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71CF2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6D8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20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C8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11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47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EF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1BF7A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F5CA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75B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77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F1DC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A0A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76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7204AD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5A1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5B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E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EC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327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BB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3A0789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20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99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01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3C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31A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92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1C29D8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C45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42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4A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F5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21E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C3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2B1F1D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B70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DE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28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F8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710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F0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790ED0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B43E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A104931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82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11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83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3A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D34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447.573,00</w:t>
            </w:r>
          </w:p>
        </w:tc>
      </w:tr>
      <w:tr w:rsidR="00D158E1" w:rsidRPr="00E4702B" w14:paraId="3945C4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5B6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22D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97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322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C2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52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613786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2DC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FD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7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C99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76E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A0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490D0F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50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505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71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75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C5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B3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5573BF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1C9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5A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22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61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472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B2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05CF62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EC1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977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4F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C8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98E7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04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59396F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F9A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D6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B2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80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AD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F1F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6ECFE4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9A6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3F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49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5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301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06B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E03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08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FC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4B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C2D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64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528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FB7A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558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0C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0A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F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C0A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27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9A3A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8B07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A104932 ULAGANJA U OSNOVNE ŠKOLE - PRIHODI OD ZAKUPA KROVOVA (FOTONAPONSKE PLOČE)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F7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DF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C96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2C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757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6411DF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2DF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4B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4F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55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7BB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9C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1564B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BFD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06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E7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C7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DB9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361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3A1DB2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1D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CE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CC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A9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D3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4E7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4A745C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23C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A104935 ŠKOLSKA KUHINJA - PREHRANA UČENIKA PKC MAĐARA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C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F5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C6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B2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8B6A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02354D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39C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8F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E0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9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CB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D2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65C592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F65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E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C3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1F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0BF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A3F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4E0E63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92D2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1D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B3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DB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86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24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</w:tr>
      <w:tr w:rsidR="00D158E1" w:rsidRPr="00E4702B" w14:paraId="72010E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0B24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D5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13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426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0B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22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</w:tr>
      <w:tr w:rsidR="00D158E1" w:rsidRPr="00E4702B" w14:paraId="1A24B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8DA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A104936 UČENIČKE EKSKURZIJE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3C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6F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EE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869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30.837,00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3A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30.982,00</w:t>
            </w:r>
          </w:p>
        </w:tc>
      </w:tr>
      <w:tr w:rsidR="00D158E1" w:rsidRPr="00E4702B" w14:paraId="05BF93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F1A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83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11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9E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9B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152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</w:tr>
      <w:tr w:rsidR="00D158E1" w:rsidRPr="00E4702B" w14:paraId="71263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D81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3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B0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761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7C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B1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</w:tr>
      <w:tr w:rsidR="00D158E1" w:rsidRPr="00E4702B" w14:paraId="75AA97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177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C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1A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67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735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197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D158E1" w:rsidRPr="00E4702B" w14:paraId="563EF9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9077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A8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7A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E4A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7F6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C25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D158E1" w:rsidRPr="00E4702B" w14:paraId="168F4E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0D6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B05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B1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C5A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E7B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4A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1B38A6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16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8A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11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D3E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E9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3D7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299BD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7EC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4A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85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99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2A7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550551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931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A104937 STRUČNO OSPOSOBLJAVANJE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AC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F0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557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C82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130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3AC8D6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1DE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E7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2F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2E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63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32B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039B04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CC51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12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3C1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C95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B33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113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09D016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46D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DC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32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85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008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42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37BEC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0A4B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A104938 UČENIČKA ZADRUGA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E0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58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0E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15.617,00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1B5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15.468,00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0FF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15.519,00</w:t>
            </w:r>
          </w:p>
        </w:tc>
      </w:tr>
      <w:tr w:rsidR="00D158E1" w:rsidRPr="00E4702B" w14:paraId="29543F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071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049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EF2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B2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04D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8.931,00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12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8.982,00</w:t>
            </w:r>
          </w:p>
        </w:tc>
      </w:tr>
      <w:tr w:rsidR="00D158E1" w:rsidRPr="00E4702B" w14:paraId="52CCB3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65D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41D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9F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CA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06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43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8.358,00</w:t>
            </w:r>
          </w:p>
        </w:tc>
      </w:tr>
      <w:tr w:rsidR="00D158E1" w:rsidRPr="00E4702B" w14:paraId="6648B8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FB8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8A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8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85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377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B4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8.358,00</w:t>
            </w:r>
          </w:p>
        </w:tc>
      </w:tr>
      <w:tr w:rsidR="00D158E1" w:rsidRPr="00E4702B" w14:paraId="5E80F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9E2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E6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005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C6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856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D7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624,00</w:t>
            </w:r>
          </w:p>
        </w:tc>
      </w:tr>
      <w:tr w:rsidR="00D158E1" w:rsidRPr="00E4702B" w14:paraId="7E31A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0911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1D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8A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5A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06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94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624,00</w:t>
            </w:r>
          </w:p>
        </w:tc>
      </w:tr>
      <w:tr w:rsidR="00D158E1" w:rsidRPr="00E4702B" w14:paraId="27B1EB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47D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1B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7C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1FC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3CB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7C0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</w:tr>
      <w:tr w:rsidR="00D158E1" w:rsidRPr="00E4702B" w14:paraId="3C412B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9FEC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8E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A0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8C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CE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F85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</w:tr>
      <w:tr w:rsidR="00D158E1" w:rsidRPr="00E4702B" w14:paraId="03A2B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CE1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B1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78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CE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B79D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16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</w:tr>
      <w:tr w:rsidR="00D158E1" w:rsidRPr="00E4702B" w14:paraId="315C1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A0D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F5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37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71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844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42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</w:tr>
      <w:tr w:rsidR="00D158E1" w:rsidRPr="00E4702B" w14:paraId="67F791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EED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16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1BD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FE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C8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F1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</w:tr>
      <w:tr w:rsidR="00D158E1" w:rsidRPr="00E4702B" w14:paraId="2C64A5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91B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B4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9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C67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7E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B6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303B01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440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91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32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5F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E68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BFE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1A5A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5A4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1D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3A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8F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994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72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31867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6A2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A104940 POLUDNEVNI BORAVAK ODRASLIH OSOBA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3E6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13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75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C33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D3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14AB8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304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0C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FFD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9EA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16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11C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636EE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C441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79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42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D5A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ABF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663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17E583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6D7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69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6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F9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671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3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</w:tr>
      <w:tr w:rsidR="00D158E1" w:rsidRPr="00E4702B" w14:paraId="3C16B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563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0B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A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79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91B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9AE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</w:tr>
      <w:tr w:rsidR="00D158E1" w:rsidRPr="00E4702B" w14:paraId="57F22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8B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A104941 UČENIČKI 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F4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D0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4E7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0A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55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</w:tr>
      <w:tr w:rsidR="00D158E1" w:rsidRPr="00E4702B" w14:paraId="7B147A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56A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E6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6F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AE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C76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15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</w:tr>
      <w:tr w:rsidR="00D158E1" w:rsidRPr="00E4702B" w14:paraId="65B63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BDC4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0B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DB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3E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98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95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</w:tr>
      <w:tr w:rsidR="00D158E1" w:rsidRPr="00E4702B" w14:paraId="7FD26F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BA6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38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2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6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A4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13C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</w:tr>
      <w:tr w:rsidR="00D158E1" w:rsidRPr="00E4702B" w14:paraId="598B06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1800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9B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124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AD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5E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54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5A3B9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39C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13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C0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BDE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729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E30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64B2B4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800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73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07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365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71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66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265B5C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D342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A104942 POSEBAN ODJEL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78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20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464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E55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7A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5D8784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B93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D1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9C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EA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91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5DA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6B8A5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299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C7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CA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2A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24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45B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6B0B0C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3B10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20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A2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D6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C5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0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2CAB73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CEC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A104943 STRUČNA VIJEĆA, MENTORSTVA, NATJECANJA, STRUČNI ISPITI I KURIKULARNA REFORMA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D2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0B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81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321.963,00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CFB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319.213,00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859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320.391,00</w:t>
            </w:r>
          </w:p>
        </w:tc>
      </w:tr>
      <w:tr w:rsidR="00D158E1" w:rsidRPr="00E4702B" w14:paraId="4AC4F4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FC6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51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1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BFE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7BD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B83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</w:tr>
      <w:tr w:rsidR="00D158E1" w:rsidRPr="00E4702B" w14:paraId="525F75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BB5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D8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6C0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BF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36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C14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</w:tr>
      <w:tr w:rsidR="00D158E1" w:rsidRPr="00E4702B" w14:paraId="4255D6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D91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C7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07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7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A4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AA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</w:tr>
      <w:tr w:rsidR="00D158E1" w:rsidRPr="00E4702B" w14:paraId="4C875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44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B6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6C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BB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CA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0B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</w:tr>
      <w:tr w:rsidR="00D158E1" w:rsidRPr="00E4702B" w14:paraId="47FE84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062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68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54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70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F1C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27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10.814,00</w:t>
            </w:r>
          </w:p>
        </w:tc>
      </w:tr>
      <w:tr w:rsidR="00D158E1" w:rsidRPr="00E4702B" w14:paraId="5476A7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7BD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70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1F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FC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498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F15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10.814,00</w:t>
            </w:r>
          </w:p>
        </w:tc>
      </w:tr>
      <w:tr w:rsidR="00D158E1" w:rsidRPr="00E4702B" w14:paraId="51B1E5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FCA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C6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B8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745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94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C7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3.115,00</w:t>
            </w:r>
          </w:p>
        </w:tc>
      </w:tr>
      <w:tr w:rsidR="00D158E1" w:rsidRPr="00E4702B" w14:paraId="28F0C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B4BD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DCE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40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FEA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97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411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7.699,00</w:t>
            </w:r>
          </w:p>
        </w:tc>
      </w:tr>
      <w:tr w:rsidR="00D158E1" w:rsidRPr="00E4702B" w14:paraId="230E25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CF25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17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21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D8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270.730,00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B6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267.886,00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ED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268.765,00</w:t>
            </w:r>
          </w:p>
        </w:tc>
      </w:tr>
      <w:tr w:rsidR="00D158E1" w:rsidRPr="00E4702B" w14:paraId="4869BD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7AE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55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29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13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EAA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265.385,00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17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266.264,00</w:t>
            </w:r>
          </w:p>
        </w:tc>
      </w:tr>
      <w:tr w:rsidR="00D158E1" w:rsidRPr="00E4702B" w14:paraId="3FA023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85A3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85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BF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8C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21.957,00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367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21.472,00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D72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21.587,00</w:t>
            </w:r>
          </w:p>
        </w:tc>
      </w:tr>
      <w:tr w:rsidR="00D158E1" w:rsidRPr="00E4702B" w14:paraId="6BA3D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6CC0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10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B8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535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61F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92.369,00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18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92.927,00</w:t>
            </w:r>
          </w:p>
        </w:tc>
      </w:tr>
      <w:tr w:rsidR="00D158E1" w:rsidRPr="00E4702B" w14:paraId="4A8B7F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082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7E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DB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637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016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49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309C7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A5A5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B93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D2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61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150.738,00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E07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507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151.250,00</w:t>
            </w:r>
          </w:p>
        </w:tc>
      </w:tr>
      <w:tr w:rsidR="00D158E1" w:rsidRPr="00E4702B" w14:paraId="25A106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E310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B4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27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AE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64D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2E9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</w:tr>
      <w:tr w:rsidR="00D158E1" w:rsidRPr="00E4702B" w14:paraId="731CC1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316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53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1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DD6A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55D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AC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</w:tr>
      <w:tr w:rsidR="00D158E1" w:rsidRPr="00E4702B" w14:paraId="41E025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11F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6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FB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E5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37.584,00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E4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C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38.083,00</w:t>
            </w:r>
          </w:p>
        </w:tc>
      </w:tr>
      <w:tr w:rsidR="00D158E1" w:rsidRPr="00E4702B" w14:paraId="2BE5FA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257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A9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1D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39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36.483,00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2C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05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36.982,00</w:t>
            </w:r>
          </w:p>
        </w:tc>
      </w:tr>
      <w:tr w:rsidR="00D158E1" w:rsidRPr="00E4702B" w14:paraId="1B380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C37D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9F9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21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DA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B55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21A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3.937,00</w:t>
            </w:r>
          </w:p>
        </w:tc>
      </w:tr>
      <w:tr w:rsidR="00D158E1" w:rsidRPr="00E4702B" w14:paraId="3CB86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D2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9C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DE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3D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19A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30.228,00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16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30.416,00</w:t>
            </w:r>
          </w:p>
        </w:tc>
      </w:tr>
      <w:tr w:rsidR="00D158E1" w:rsidRPr="00E4702B" w14:paraId="15C72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B28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73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AD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DB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60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E9A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2.619,00</w:t>
            </w:r>
          </w:p>
        </w:tc>
      </w:tr>
      <w:tr w:rsidR="00D158E1" w:rsidRPr="00E4702B" w14:paraId="734AC8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EFE4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CA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589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A80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81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05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</w:tr>
      <w:tr w:rsidR="00D158E1" w:rsidRPr="00E4702B" w14:paraId="1A4A5E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EE3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A0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62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28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83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81B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</w:tr>
      <w:tr w:rsidR="00D158E1" w:rsidRPr="00E4702B" w14:paraId="01C929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152E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EF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46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0BD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2AD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BF2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</w:tr>
      <w:tr w:rsidR="00D158E1" w:rsidRPr="00E4702B" w14:paraId="3564F9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D97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A104944 BESPLATNE MENSTRUALNE HIGIJENSKE POTREPŠTINE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94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CD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72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EB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79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16.292,00</w:t>
            </w:r>
          </w:p>
        </w:tc>
      </w:tr>
      <w:tr w:rsidR="00D158E1" w:rsidRPr="00E4702B" w14:paraId="6BAD6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35F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1F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12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20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E63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6C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73335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A97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EA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B9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FA9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99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96C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573C50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3B5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ED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C0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9B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81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43A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0FD8F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E69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6D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99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57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4D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F33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4409B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4F5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169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903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B74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14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1F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522943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C42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DD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D9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AC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4C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49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68069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EB9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A104945 CENTAR IZVRSNOSTI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E7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15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75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B9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35.680,00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C0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38.150,00</w:t>
            </w:r>
          </w:p>
        </w:tc>
      </w:tr>
      <w:tr w:rsidR="00D158E1" w:rsidRPr="00E4702B" w14:paraId="1A7CA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31CC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47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5C7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9F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F0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35.680,00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181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38.150,00</w:t>
            </w:r>
          </w:p>
        </w:tc>
      </w:tr>
      <w:tr w:rsidR="00D158E1" w:rsidRPr="00E4702B" w14:paraId="50588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46F5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E6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05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EB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E8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C4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37.800,00</w:t>
            </w:r>
          </w:p>
        </w:tc>
      </w:tr>
      <w:tr w:rsidR="00D158E1" w:rsidRPr="00E4702B" w14:paraId="2847E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2752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A48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BE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60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21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32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37.800,00</w:t>
            </w:r>
          </w:p>
        </w:tc>
      </w:tr>
      <w:tr w:rsidR="00D158E1" w:rsidRPr="00E4702B" w14:paraId="5C7146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661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C2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55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7D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DD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4D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1542A4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AA12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5E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3B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9940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49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B3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7399B6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BEB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T104901 CJELODNEVNA ŠKOLA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9C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C0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62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73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308.585,00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EF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310.110,00</w:t>
            </w:r>
          </w:p>
        </w:tc>
      </w:tr>
      <w:tr w:rsidR="00D158E1" w:rsidRPr="00E4702B" w14:paraId="04A09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979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48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AD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85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0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308.585,00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00CC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310.110,00</w:t>
            </w:r>
          </w:p>
        </w:tc>
      </w:tr>
      <w:tr w:rsidR="00D158E1" w:rsidRPr="00E4702B" w14:paraId="16B91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2B1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F8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2B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9F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424.426,00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8A6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273.485,00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40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274.908,00</w:t>
            </w:r>
          </w:p>
        </w:tc>
      </w:tr>
      <w:tr w:rsidR="00D158E1" w:rsidRPr="00E4702B" w14:paraId="4F4376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B4FD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05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B9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D8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379.926,00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14C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2E03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230.408,00</w:t>
            </w:r>
          </w:p>
        </w:tc>
      </w:tr>
      <w:tr w:rsidR="00D158E1" w:rsidRPr="00E4702B" w14:paraId="03FD15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2C3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F7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BC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1E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7D6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44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</w:tr>
      <w:tr w:rsidR="00D158E1" w:rsidRPr="00E4702B" w14:paraId="31E759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2465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1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79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1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12E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A4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35.202,00</w:t>
            </w:r>
          </w:p>
        </w:tc>
      </w:tr>
      <w:tr w:rsidR="00D158E1" w:rsidRPr="00E4702B" w14:paraId="3CBC5E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C0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CF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7D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F1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4E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26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35.202,00</w:t>
            </w:r>
          </w:p>
        </w:tc>
      </w:tr>
      <w:tr w:rsidR="00D158E1" w:rsidRPr="00E4702B" w14:paraId="351915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8E98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T104902 CJELODNEVNA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EC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2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4C2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0E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90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94.676,00</w:t>
            </w:r>
          </w:p>
        </w:tc>
      </w:tr>
      <w:tr w:rsidR="00D158E1" w:rsidRPr="00E4702B" w14:paraId="17410A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57A5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C7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BA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75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FDF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3A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94.676,00</w:t>
            </w:r>
          </w:p>
        </w:tc>
      </w:tr>
      <w:tr w:rsidR="00D158E1" w:rsidRPr="00E4702B" w14:paraId="5391A0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31C2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E4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58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9D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F64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59.160,00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CD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60.343,00</w:t>
            </w:r>
          </w:p>
        </w:tc>
      </w:tr>
      <w:tr w:rsidR="00D158E1" w:rsidRPr="00E4702B" w14:paraId="24592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4F5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A2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13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F88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D782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C2E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2.081,00</w:t>
            </w:r>
          </w:p>
        </w:tc>
      </w:tr>
      <w:tr w:rsidR="00D158E1" w:rsidRPr="00E4702B" w14:paraId="4FCEB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3F1F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C6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59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89A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9A8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45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58.262,00</w:t>
            </w:r>
          </w:p>
        </w:tc>
      </w:tr>
      <w:tr w:rsidR="00D158E1" w:rsidRPr="00E4702B" w14:paraId="35F1B8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796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8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A1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64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66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33.660,00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86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34.333,00</w:t>
            </w:r>
          </w:p>
        </w:tc>
      </w:tr>
      <w:tr w:rsidR="00D158E1" w:rsidRPr="00E4702B" w14:paraId="0DBD3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52EE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21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FC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84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B7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33.660,00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57D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34.333,00</w:t>
            </w:r>
          </w:p>
        </w:tc>
      </w:tr>
      <w:tr w:rsidR="00D158E1" w:rsidRPr="00E4702B" w14:paraId="083A8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9B82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T104906 ŠKOLSKA SHEMA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C0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5E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C1A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34F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D01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7DAA36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7886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7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809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0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9B8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5F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3432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0220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6C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904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52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85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E9F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30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7EFE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68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5C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BF0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501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844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390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9D8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Europski poljoprivredni jamstveni fond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8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34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3CD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4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68A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158A9D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65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69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E7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9E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A1C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AF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39FF23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99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08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0C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41C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86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190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6177C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EF33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T104911 SUFINANCIRANJE PREHRANE ZA UČENIKE KOJI POHAĐAJ PROGRAM PRODUŽENOG STRUČNOG POSTUPKA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64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01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CC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89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9E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5.750,00</w:t>
            </w:r>
          </w:p>
        </w:tc>
      </w:tr>
      <w:tr w:rsidR="00D158E1" w:rsidRPr="00E4702B" w14:paraId="20DC6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5D2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CF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7D9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00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FAC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AE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6BB462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E088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4E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13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38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D7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4A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5ED5ED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1B6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38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20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6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96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897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719D08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4E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65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CE8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09B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3F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CD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60DAD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5E0F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76E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CB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5C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11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696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2B540C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CBAC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B8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E4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F9D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F2F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0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7AEB7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5DA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T104912 OSIGURAJMO IM JEDNAKOST 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DE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EEE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809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1.915.554,00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36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1.976.147,00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32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2.024.176,00</w:t>
            </w:r>
          </w:p>
        </w:tc>
      </w:tr>
      <w:tr w:rsidR="00D158E1" w:rsidRPr="00E4702B" w14:paraId="77E9A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35AA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0B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F9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AC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462.627,00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473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470.910,00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E24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484.448,00</w:t>
            </w:r>
          </w:p>
        </w:tc>
      </w:tr>
      <w:tr w:rsidR="00D158E1" w:rsidRPr="00E4702B" w14:paraId="18804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412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7DC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B9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5B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462.627,00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47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470.910,00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3F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484.448,00</w:t>
            </w:r>
          </w:p>
        </w:tc>
      </w:tr>
      <w:tr w:rsidR="00D158E1" w:rsidRPr="00E4702B" w14:paraId="6E034F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662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D4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70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35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445.608,00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215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452.944,00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7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465.875,00</w:t>
            </w:r>
          </w:p>
        </w:tc>
      </w:tr>
      <w:tr w:rsidR="00D158E1" w:rsidRPr="00E4702B" w14:paraId="0E74AD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140C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F6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14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49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17.019,00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DF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17.966,00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80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18.573,00</w:t>
            </w:r>
          </w:p>
        </w:tc>
      </w:tr>
      <w:tr w:rsidR="00D158E1" w:rsidRPr="00E4702B" w14:paraId="0FAAF6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28CF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E8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D4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34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588.528,00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A70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588.635,00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36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593.775,00</w:t>
            </w:r>
          </w:p>
        </w:tc>
      </w:tr>
      <w:tr w:rsidR="00D158E1" w:rsidRPr="00E4702B" w14:paraId="53A88D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7DC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3A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40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87E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588.528,00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C4C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456.456,00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C9BE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468.615,00</w:t>
            </w:r>
          </w:p>
        </w:tc>
      </w:tr>
      <w:tr w:rsidR="00D158E1" w:rsidRPr="00E4702B" w14:paraId="51AE9E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4333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C6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B7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7C5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566.355,00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38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436.379,00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58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447.830,00</w:t>
            </w:r>
          </w:p>
        </w:tc>
      </w:tr>
      <w:tr w:rsidR="00D158E1" w:rsidRPr="00E4702B" w14:paraId="5B3CAC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4BD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93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55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ED9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FAF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5D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20.785,00</w:t>
            </w:r>
          </w:p>
        </w:tc>
      </w:tr>
      <w:tr w:rsidR="00D158E1" w:rsidRPr="00E4702B" w14:paraId="138B90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EF6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D1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61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9D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7F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863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2C53CD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138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5.6.1 Europski socijalni fond plus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DA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7D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A5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2D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C52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6B4D3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331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97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CB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AE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E4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CB6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006F1A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704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CF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83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4C2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75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883.419,00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31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908.720,00</w:t>
            </w:r>
          </w:p>
        </w:tc>
      </w:tr>
      <w:tr w:rsidR="00D158E1" w:rsidRPr="00E4702B" w14:paraId="408830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5AEE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55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08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461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E94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33.183,00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B77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37.233,00</w:t>
            </w:r>
          </w:p>
        </w:tc>
      </w:tr>
      <w:tr w:rsidR="00D158E1" w:rsidRPr="00E4702B" w14:paraId="644CC3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140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T104915 ŠKOLSKA KUHINJA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E2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63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444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D2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91E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6EE7F6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049B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93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AD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282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393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F0C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10284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84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08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A0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9B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C9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9F9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6663A8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36E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43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2A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70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2F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473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4E9759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3B3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T104916 BETLEN GABOR ALAP-BGA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E0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FB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7B4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FFB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7E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02CF4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972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D2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82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54E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68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45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6C88BD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496B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BB6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F4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BF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CC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88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</w:tr>
      <w:tr w:rsidR="00D158E1" w:rsidRPr="00E4702B" w14:paraId="7E9CD3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E0C4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CA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DF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20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E7C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28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</w:tr>
      <w:tr w:rsidR="00D158E1" w:rsidRPr="00E4702B" w14:paraId="2A5A7F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5E4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F8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D0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FA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E87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F83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</w:tr>
      <w:tr w:rsidR="00D158E1" w:rsidRPr="00E4702B" w14:paraId="5784A6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EAAF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EF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CA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14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04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A3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</w:tr>
      <w:tr w:rsidR="00D158E1" w:rsidRPr="00E4702B" w14:paraId="7054C5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1BA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41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39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29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EE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78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</w:tr>
      <w:tr w:rsidR="00D158E1" w:rsidRPr="00E4702B" w14:paraId="15B7F8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3344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T104917 ERASMUS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6D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E0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0C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1A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8F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772A95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6BB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D3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A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DB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24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EB9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7A9863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E96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A73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18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FB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F8A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3D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08FE4C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89C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DFE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60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47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B821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232.524,00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A5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233.688,00</w:t>
            </w:r>
          </w:p>
        </w:tc>
      </w:tr>
      <w:tr w:rsidR="00D158E1" w:rsidRPr="00E4702B" w14:paraId="7F547C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BDB5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A8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E6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835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F3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232.524,00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B9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233.688,00</w:t>
            </w:r>
          </w:p>
        </w:tc>
      </w:tr>
      <w:tr w:rsidR="00D158E1" w:rsidRPr="00E4702B" w14:paraId="2CA0C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F0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A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85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38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44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96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</w:tr>
      <w:tr w:rsidR="00D158E1" w:rsidRPr="00E4702B" w14:paraId="4E6757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6F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EE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8E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84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72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2B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</w:tr>
      <w:tr w:rsidR="00D158E1" w:rsidRPr="00E4702B" w14:paraId="3D9FE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7E1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ED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9F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A77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C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AC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6.967,00</w:t>
            </w:r>
          </w:p>
        </w:tc>
      </w:tr>
      <w:tr w:rsidR="00D158E1" w:rsidRPr="00E4702B" w14:paraId="75CE9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689D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T104918 EMMI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C9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66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34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355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B3D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</w:tr>
      <w:tr w:rsidR="00D158E1" w:rsidRPr="00E4702B" w14:paraId="11BA8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DAA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3A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A9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A4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E2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FC5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</w:tr>
      <w:tr w:rsidR="00D158E1" w:rsidRPr="00E4702B" w14:paraId="6F8DD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8BD4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D3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67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9A71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58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03D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</w:tr>
      <w:tr w:rsidR="00D158E1" w:rsidRPr="00E4702B" w14:paraId="06411F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BE3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8E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74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57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C51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34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</w:tr>
      <w:tr w:rsidR="00D158E1" w:rsidRPr="00E4702B" w14:paraId="7566D9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240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A0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AF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39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F20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E39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</w:tr>
      <w:tr w:rsidR="00D158E1" w:rsidRPr="00E4702B" w14:paraId="2A55B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AB69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EA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AB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49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5A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62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</w:tr>
      <w:tr w:rsidR="00D158E1" w:rsidRPr="00E4702B" w14:paraId="58D4D8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8A43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T104919 STEM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5A77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C2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E9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A04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D4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</w:tr>
      <w:tr w:rsidR="00D158E1" w:rsidRPr="00E4702B" w14:paraId="5F8BC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8D2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C2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28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F9F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750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9C2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10850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66EF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AC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B6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5FF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C99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354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49F16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3D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A1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03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AA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51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53E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66BFE5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796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09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83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AE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415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43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3F3B01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31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A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28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2F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26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272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42085C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C2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9B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AC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675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69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7C3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154B2D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C0C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T104920 INCLuDE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F0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97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E2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E2E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84B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</w:tr>
      <w:tr w:rsidR="00D158E1" w:rsidRPr="00E4702B" w14:paraId="7FFCD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D00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74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0B0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49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C38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20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</w:tr>
      <w:tr w:rsidR="00D158E1" w:rsidRPr="00E4702B" w14:paraId="2451C8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4DEC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C5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17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F58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51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B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7E5FA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7961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80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4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31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2D9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36A1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C1F1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D98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76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89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C01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97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B8B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183C19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2C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0B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B7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12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73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C4D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39FDEB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45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1060 REDOVNA DJELATNOST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52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32.204.844,39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65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38.051.823,89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FB1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C90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1E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1F3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477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A106001 FINANCIRANJE TEMELJEM KRITERIJA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C6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572.473,33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A8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465.923,00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5A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25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E57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9751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0FD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6E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AC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C1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88A7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56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80E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115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FF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D3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048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DA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E7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7AA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459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AE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4A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30.491,00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4A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F5D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47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2E9F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06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19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28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11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5F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AEB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5D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833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DD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561.584,00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FC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605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5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DC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669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DF4C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17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561.584,00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936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AA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4CA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55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BE28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54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21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561.158,76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EA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431.869,00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E8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AE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2E6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522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2E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70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425,24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5F7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EC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01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99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B697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A9F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399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76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169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B3F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68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97E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DD2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A106002 FINANCIRANJE TEMELJEM STVARNIH TROŠKOVA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6C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1.144.500,35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95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2.057.373,92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38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20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055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72AA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BEC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9F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B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0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89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051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A84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03AE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8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AA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6B0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C8D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FC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A9DA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E18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CE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D6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C0F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61F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F33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F43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1FF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8D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F8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115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249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03D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C34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D39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71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04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A0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FA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314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A4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42D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97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C0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5E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335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4D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E07A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FBE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68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92.775,46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12D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91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F0B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EB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1FD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B92A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D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92.775,46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81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1D6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EAB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7B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836D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D856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9B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5C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521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90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E7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A441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EF3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FD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92.170,51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B1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FE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85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FA2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2CDE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77C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59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6E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E1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EBE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578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5800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53B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BF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E6B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B3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E8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F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026B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4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57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D1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238.474,15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10C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A67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58D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0078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E5FB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BB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30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238.474,15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73E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5AB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395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2348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C8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E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9C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AE5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27A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B2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2D0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B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79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04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234.910,15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A54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D1C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F0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02C4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2ED0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18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85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4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1F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13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6533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46D1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01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94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3C5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87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5C1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4B4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6539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6A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21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03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FB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18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5E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0D7B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D9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00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7A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213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39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4BA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7A8C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23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15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BA8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73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6B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9EC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DA7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EF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523.328,28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69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716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64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765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B2E6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A09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D9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523.328,28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75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5AA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767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640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117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4E4A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3A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480.957,65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11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4E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1DF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825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187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1047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E0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42.370,63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D2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23F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BC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A8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2C5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9E0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E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35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96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3B0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0E0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047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F6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83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B8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18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255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620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2477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B4C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82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D4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F9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84A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302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3C5D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D3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8F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D4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3C7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15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FC6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962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DE97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2B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03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BE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CD4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4C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A905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AD1B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15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FC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5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20E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5D3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86D2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0AC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586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0EC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938.684,04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15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E4B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5B4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9E96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4F55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E37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8A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938.484,04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86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CE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96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5D9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0582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86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6D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894.735,73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87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76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6F9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2AD1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9D4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97D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AF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43.748,31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EF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0B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AC6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A2E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AD8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B1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B5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D35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0D4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84E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8BD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906B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B3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A9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CA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875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D6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4B99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CD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4E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20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9AE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25D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D2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07B8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473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01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FE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6D7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3C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E9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1E7A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46C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32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41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7E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351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9E9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8149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533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F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89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89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4D9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7A8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101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49B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0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08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D5A2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DA2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503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C101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E221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AB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AB2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5340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6F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38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D1D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9DB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0E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68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8A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5B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1C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62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8A0D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382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14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5F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F0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96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E26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A80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B0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557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1B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6B2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22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462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63E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55F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5E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50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26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9F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0BFF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ABE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6E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41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682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AC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E68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9E2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469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A106003 ENERGENTI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63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5A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821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8D6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1FA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9981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457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BA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3D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F9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28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2D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E761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45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B6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08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BFF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F9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294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0DE0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12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B6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E8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D19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5A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6F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3909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EF5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A106004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DA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28.122.730,06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5A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32.823.395,32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C5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44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352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98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38EF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CB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73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25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FF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E71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0C5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0683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37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80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3E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CBA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66A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694D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772A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1F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046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0D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41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452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87E9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33E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E8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82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72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C8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E8B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918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1398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AA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E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240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9E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A5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AA0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0BC8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E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92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AD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7E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F2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9EE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D4A4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CE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1A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2A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3DA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DA2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BA8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D1B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01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BE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8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2F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92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FCBA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2BB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8C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A1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98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930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14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513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1DC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7D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28.113.164,43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95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DD3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26A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4D5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FE62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55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3B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28.113.164,43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BF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4A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EC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F6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6299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BDA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83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28.109.132,43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FA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D1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78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D9B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49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9D0D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09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4.032,00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E9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C1D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112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8A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705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50A1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3D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71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32.803.127,32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3B2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8B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18D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6CC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6CE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E3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18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32.803.127,32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C9F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50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0F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924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143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32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EB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32.790.197,32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9AC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C5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E8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F772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254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E75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5F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12.930,00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03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FB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36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C8D6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F65D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A106005 OSTALI RASHODI ZA ZAPOSLENE U OSNOVNOM ŠKOLSTVU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7E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55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1.836.397,65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4C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9A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B9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EF1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DF01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20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56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54A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E4E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DFD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D126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939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A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C2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DE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974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B3A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2B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71F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84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0E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65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8C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9B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DE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8D2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E2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B5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14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00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CD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0609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739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7B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1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47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E7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40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F904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FAA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DA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1.086.820,59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50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53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161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E7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1EE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BF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36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511.152,86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71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6F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BD7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B4E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8DA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FE7B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2C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3.693,45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85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4C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BA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60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CE12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7399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7E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07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8C8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D35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E9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2434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C8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E8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B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F9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556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A8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0B7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BCF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21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9D9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71F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88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B7E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D5AC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1BE1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EB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9D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1.835.583,65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A92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4C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8B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D38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D7C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E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57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1.835.583,65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50D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BB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21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ACF7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487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B97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18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1.235.353,00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EC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573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FA7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9BB6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E30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FC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23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591.401,65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23D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2D8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C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A346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C0F3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58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8B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C8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699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001E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0A2A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51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A106006 NAJAM CENTRALNIH PRINTERA ZA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3C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1C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E3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D8D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CE3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910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36D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A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06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8A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B9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C35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B85C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C047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3E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3D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DC5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1EC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6D9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546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B1C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A63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18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63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6D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88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D500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707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1061 POSEBNI PROGRAMI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82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7.109.632,13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4D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8.682.996,23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06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DD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30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7DB9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CA3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A106102 ŠKOLSKA KUHINJA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6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56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FE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F0E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0D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A13C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396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25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74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32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06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95F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00A8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CF6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63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BF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0E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0A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F81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203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4766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33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59.932,32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7C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15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DA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0C9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886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E1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BB1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BA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471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624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49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01B5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5929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85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18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58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56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CC7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2F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066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16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56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6A2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491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1D3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20A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7086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60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77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8D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1F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4D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91B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EBB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98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25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66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D0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41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539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8318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A106103 UČENIČKE EKSKURZIJE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CF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273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32.869,36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62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84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6F9C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4AC7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40FD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7D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62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72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6A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54FB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17B7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D8F4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08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1E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101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45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F80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DDEC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5CF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2A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B3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65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C2B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DED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E5D2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CCCC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BB6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7A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67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DC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60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0C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763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9F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25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795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00D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97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FA3E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D8A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66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5F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1F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736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F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E93A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87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A3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4C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F5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3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69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52F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6E9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38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996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264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271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DE6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EF3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0FC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C9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B2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D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E0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39A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D98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CDB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742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16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09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CC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21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B3A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FE4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A106104 STRUČNA VIJEĆA, MENTORSTVA, NATJECANJA, STRUČNI ISPITI, KURIKULARNA REFORMA I CJELODNEVNA NASTAVA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F9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231.032,78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4D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388.797,54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3EB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3A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D40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EBA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CC4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E0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90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832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CF0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13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06D0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878B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69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E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B6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B12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57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982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7E70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DD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C3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B2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AB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3F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81E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1202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34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D6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A8F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53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C9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68B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AAF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B1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4.281,66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08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1E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27B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11F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E57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E6E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2F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4.281,66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97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3B4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8D8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04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71C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35CC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26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633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23A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DE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53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2A9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649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3C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3.054,17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C1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856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DB1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3D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CFD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2BB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8A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29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7.869,02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910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25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5B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515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A92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31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81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7.869,02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BBE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73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68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E78A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CB5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3C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E9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446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5B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33B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7B2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D38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CB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F1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6.990,02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60B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6F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B6B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D5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00E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C9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7.673,70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1E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18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C6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73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F2D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AD6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F9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7.673,70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A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4D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236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F8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71C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29D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E3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816,04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9E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62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60C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01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7045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37B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AC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6.857,66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AB3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F1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53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04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A74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1CA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C0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201.078,65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D2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6B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3A2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2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9D92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870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56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198.325,03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7A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C4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E2E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33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A32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2A2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A1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7.895,62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F2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C77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F64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700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B90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519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1E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57.367,27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8D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B68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1CE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05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4476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336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DD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A1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8B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1F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7C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E37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E3E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63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C9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ED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C93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601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AD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8808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BC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132.525,62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569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7C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1E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B95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F63B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04A6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DF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2.753,62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93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7E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31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A0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D018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648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F1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2.753,62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587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E0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00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5A5A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B7A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E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17.373,39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EC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212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9CE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B0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3286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5864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EB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16.810,39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BF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FB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06D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7E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129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5E9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BC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2.566,96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5E6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96B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2E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37C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CEF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EEDA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F0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13.107,07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E2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A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1E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5D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754B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FE1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BF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1.136,36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52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AD4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5CA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2AA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FE8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DF4A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A9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F5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304E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75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30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089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495B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8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CD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3A43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8C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76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994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8AB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9F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60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00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A8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62F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ADC5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B82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AE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BC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50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1FF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25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637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B18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11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BC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3.437,00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754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1BA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8DD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09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A55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57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D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F6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DD6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73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9CF7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8541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F5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1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0C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19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64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A69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97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BC8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0A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54E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2D3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7A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92B1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7BE3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5E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AB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FC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0A4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81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7997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C17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2F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478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323.546,81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D1F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F0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DA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98FD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C5CF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57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9F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311.516,37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21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4C9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FA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73D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3F7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EC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97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24.728,00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60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836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286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346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0A2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AA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F0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135.162,37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61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7D8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80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94D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E7A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98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9B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07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1F9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A5A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D002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DD61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C2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442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151.126,00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5E3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E17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050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A88D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09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2A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5E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12.030,44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610F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AAE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40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C55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4025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E3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6B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12.030,44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6D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87D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6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11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F6B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E7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35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42.715,71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6BB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489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263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7D4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C124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B3E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8F7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41.614,71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4EB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51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D8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425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F67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0B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58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D2C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EC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699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7A1F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785B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49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AC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33.510,22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E2C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FD8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F32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6E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934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34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97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E9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F95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3A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B1E7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A7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E1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68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34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0C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F1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AE4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CE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0F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BD5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47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D1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70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209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89C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1C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C1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044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6E4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04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BFDB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0C8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A106105 STRUČNO OSPOSOBLJAVANJE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74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8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8E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92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C3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83B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440F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97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4A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8DC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D4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29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AB3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2EC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4FA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89A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8F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0B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6B6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C4FB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13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3B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D1C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4E0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790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A9D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2890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2E2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99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7D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143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87B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79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F2B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4E5C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43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4E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EA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DA68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E41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A9C8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AB1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7D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03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55B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14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0E3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A303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783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A106106 PRODUŽENI BORAVAK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DF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1.972.072,95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0D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2.279.766,55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AB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73E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9A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1250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BC8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5D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1.208.961,40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3F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1.384.404,00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C7E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26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F4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DF80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A3F4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37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1.208.961,40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C1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1.384.404,00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59E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C3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4A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1EF4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69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B6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1.188.439,41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51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1.359.718,00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8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1A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F7A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D94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4A9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6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20.521,99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9A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A8D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4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78C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A75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433A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36E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758.428,35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EE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4FF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D54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F0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7C1E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58C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7B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758.428,35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A8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82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028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6C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C91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1C0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90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350.462,00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3B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5854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B80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99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741F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65E6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6E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407.966,35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A00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AB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70E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124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D62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DA2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4B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06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8A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7EF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3E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FA9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64D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CE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83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B64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39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FE0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5228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D2F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5E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5A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81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099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EB6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6E87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929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F4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2B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E8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F1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BC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C9F4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4CA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3F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861D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885.317,55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277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DBF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FA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F8E7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214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44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5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885.317,55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4A6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9006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25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56A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B5B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EE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03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372.611,92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28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B8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AA4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7DA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A6F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1F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AE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512.705,63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F83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E19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AF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C2D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CF2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4B3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68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44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B0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921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C42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3F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E3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8AB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A7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CF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19F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AA5F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876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DF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D36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5E1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DF8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3E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044A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1D1A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8B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B8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FDE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9C4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9A3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DEF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00A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A106108 UČENIČKA ZADRUGA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F8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15.160,97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D7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21.053,21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F2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095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572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9E3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710D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0D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66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0B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A1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C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751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24E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0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C9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05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33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AB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6E0C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6224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1B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61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4F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A5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78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9432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D82B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2B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98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FC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FA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27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7BC8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FB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82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A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8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93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39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AC9F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DC9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70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A04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E6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2C3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A2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DBE9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739C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6E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BA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71B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8AE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F3B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425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9053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15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90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A588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B7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299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A38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EBB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AD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DC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634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B11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FFC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5D4B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691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A0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47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2D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284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D2D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0C59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172A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17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6C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65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3FE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8EA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CF9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CBA4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2B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4C0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D1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28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E7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E6E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DE89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B1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E1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63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C6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7A7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4CCB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83E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3A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D8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893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73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E76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F98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28B4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3CC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5DD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2CF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898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4D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66A8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13F3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17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E1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7.394,53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DA6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9D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4C3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B89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DB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34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4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34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BB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E3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64AE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5E3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525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97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AB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164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C60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3762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56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AA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48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1.273,53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E6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831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09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2500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2D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DA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38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1.273,53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60E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471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FE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65E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FD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344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893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59B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701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DD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A43A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53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FA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8C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0F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7BD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14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807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581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8F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B1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FF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57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B2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ED6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5E8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D5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A4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CF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22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A28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97B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763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1D2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DE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D64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06F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F0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EAF5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32F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C2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43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3CA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C2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F5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636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DD1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A106109 KAZALIŠNA DRUŽINA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04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42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4.859,00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50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68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99F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5247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207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12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C7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AC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BC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012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44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7DC8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55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BAC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41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C7D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13F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058A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1C1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A8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42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41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B80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E5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C4A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A342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5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3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40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85E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9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E565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426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E1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2C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C5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08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B83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EDF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CB7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4E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C0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DBF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29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E71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84FA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19DD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4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3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C9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07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C9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2DF0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DF2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D6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C0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F6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C54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42E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1FF3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8FB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53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D8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103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3E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09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7E0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CEE2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A106110 ODRŽAVANJE ŠKOLSKE ŠPORTSKE DVORANE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9B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31.095,01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A3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C15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9A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BA7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154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4EE8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19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31.095,01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EC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5A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6C3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A58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A42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007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8C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25.162,15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56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A0E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6D4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204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F7B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278E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7F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1.366,69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F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63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609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EC0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1304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0E0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D3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23.633,39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C4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A0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36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27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5017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24D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06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CB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D13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09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9B9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D79A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D2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05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6E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CF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72F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AF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A12D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B68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417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F2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A4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E5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85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DC0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53C4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48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F5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3FA9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5AE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9E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340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898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5E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25D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7D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63A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D93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7109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F05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3FF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5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16.399,00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753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054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E4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EEF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8435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7F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18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BC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33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193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C17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4A0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A3E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B0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69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7F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DA3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2A12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2E4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28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C1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7F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09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27E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967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E6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A106111 POLUDNEVNI BORAVAK ODRASLIH OSOBA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1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A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D14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DA5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F7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B0DA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C0AA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11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75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913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5D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A96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6DB4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B0D1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14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E52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723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429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884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28F1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B447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4A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156.845,65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DC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BE7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36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91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91A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75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280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68.766,51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D6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21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58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4D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3174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E75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32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AE0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EC5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94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BB6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9DE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3C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3B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E8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8C2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BD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7F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4C6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873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6F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90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006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830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48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8A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5AF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60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5E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93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F76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D21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C469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35C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A106112 BESPLATNE MENSTRUALNE HIGIJENSKE POTREPŠTINE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E1E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16.079,49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46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16.177,00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67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7E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667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EED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ED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2B9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D1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01F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410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FC1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9068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36D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90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04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1E2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C14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1B7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394F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069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11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E8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51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57D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DDC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E8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B87C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B6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B6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0F4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7E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DBB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478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DA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DD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05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56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7C6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EFD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D4F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99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04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86D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3D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9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EDB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03E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8DC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28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71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86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F0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BC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2B9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870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22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FE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F66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6FB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35C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9542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A57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CE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F8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F0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53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32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E1C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E7E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A106113 ŠKOLSKA KUHINJA 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3B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1.073.987,03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72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1C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FD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2E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C6F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EA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41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26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846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CBE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1C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B268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7A7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FBC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D3C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5B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6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9DD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F33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696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6A1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80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1AA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3C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6FB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48D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71C7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CA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C9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42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41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D8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1E1F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46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01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526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31E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F4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F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6A05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A4D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D6D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B0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D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43F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4F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7D67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1D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A106114 CJELODNEVNA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5B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1.218.121,48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055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928.922,59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C42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524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98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6DB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7F6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83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174.337,21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A1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27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42C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F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09ED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085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38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174.337,21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71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1F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FC9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FB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87C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FA3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AF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173.626,74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60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59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61C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59F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B6C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3E3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A5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710,47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D9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5C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16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026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F5D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89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95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375.144,86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6F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97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71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5A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DA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4C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24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342.177,89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57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9A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275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AAA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219A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FE72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9D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258.022,07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2F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329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29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7A6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6E62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26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4F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84.155,82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0C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45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50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D63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62E1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C20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0D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C0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85E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7598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B5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220D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7249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F8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DAB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EE7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C51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98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C929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00F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42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668.639,41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21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B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16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54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1A1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663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24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86.540,10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D4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BC2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1F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6C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3D33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71EE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CFC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86.540,10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F9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FD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BD06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95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4BD5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FAD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8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582.099,31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C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D94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AB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0F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D645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4C3D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E9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416.010,39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16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DD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999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8B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BE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4304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56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166.088,92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28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A9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082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739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0FDE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445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0A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0E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26.465,00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BC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D10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9F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EE83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DBE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5D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32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24A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DD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FB9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D834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276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19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3F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BF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2E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88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858E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566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AD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23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C8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68C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740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AC1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03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A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39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B83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44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54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81D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739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FB2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D0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591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1D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FB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0BD3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3742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00C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A2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736.987,59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25C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B6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9B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61CE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C3D0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D9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37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516.704,59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CD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320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13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DEA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6A8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24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25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429.704,59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9E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1C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9D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268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F47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47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FA0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D19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61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8B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7515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41AE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B2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28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220.283,00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AF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E7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38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34D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35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84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83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220.283,00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95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334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5C4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7B7E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DC77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A106115 UČENIČKI 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BF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36.107,30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CF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1D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D82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3B0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9E4B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A447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517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36.107,30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7C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D0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9E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7CB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CB98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CFB1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4B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33.176,19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E3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87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BFB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7E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0A83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67D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5E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32.821,70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81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43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ED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0D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2B3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CDC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606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75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4AF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24C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A34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B6C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970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96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2.931,11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29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98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90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58E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1CAC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BA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DD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2.931,11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53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E6D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91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0D7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D20A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13E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5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4A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22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EE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33B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A79C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DD73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B65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D9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5A81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53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F29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AB4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22E3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65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DA0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7D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038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EA9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EDD8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E9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9E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77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D9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49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72D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82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90E7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67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316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D7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32D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83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0879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2BDC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81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9A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A1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4D8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61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16A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DC2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A106116 ŠKOLSKA KUHINJA 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B3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765.756,87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B6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B1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BE1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32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5DF8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2234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418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2B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2BC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77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8E0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5945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D46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287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16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8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C91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919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E161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BB83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BF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13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D6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3A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E0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64F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A2F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B30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E6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87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EC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A62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1E0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577E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9E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13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A6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E5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E2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F7ED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9DA7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A1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1BF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59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610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BE5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96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5EBA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8A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C6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E7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21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DD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20D7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36B6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18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846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AD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AB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0A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BB5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7DD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34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20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64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94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DCE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16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243D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A106117 POSEBAN ODJEL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24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CB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3A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F6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42F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CA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A1D9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E6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45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E60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8C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5B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12B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DF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EA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6C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86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E20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2B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ECAD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2D3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89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92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6A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4D9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A4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DEEB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CF7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C3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0B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318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6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A4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91E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F23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08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C5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448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E9A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CB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102A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60C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2BF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75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811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D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7E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D87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2B70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A106118 ŠKOLSKA KUHINJA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B78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73.774,44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AB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45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2D3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50F5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DC1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80C5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5A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73.774,44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3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47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56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D9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D34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532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E7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71.217,73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B4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812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6B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04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B222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BD22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F8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71.217,73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87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F5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6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6B9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1F2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D0EF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07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A1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C1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14C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0A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F90A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38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A7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34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72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00A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97B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395F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2623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37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DE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ABC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9B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94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8F51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0681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44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74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8D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C2A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3D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C4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3DD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3D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DB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626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AB4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95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A45F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147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A106119 CJELODNEVNA ŠKOLA 2024/25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18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84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205.247,50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E5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ED5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22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6067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EAE0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AE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E9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205.247,50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BC1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0E0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A5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D24A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6CD7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2A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9A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177.503,64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BA6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02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81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F6DA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83D3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FF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28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177.503,64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79D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98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F6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0062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298D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7D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43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27.743,86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AB3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3A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1D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6860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A2F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EF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06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27.743,86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870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C5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BBD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36EF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633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T106101 BETLEN GABOR ALAP-BGA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F4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DD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373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EE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2BB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172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907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EU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09A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1B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9D5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79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B1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4AAD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65A7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A3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20.491,96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92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02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1F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28F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5B4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1C5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4D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20.491,96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0B3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F1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AB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AC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BC9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3A0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DF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5.396,59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88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35C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47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C8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FC35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03C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F0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5.396,59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EE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60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11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1FB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41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5C3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81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90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CA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847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4C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66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3F0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B7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E8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CD2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1B1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B8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C71D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A20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8C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31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8DD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55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90F3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84E0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38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AE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D9F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FBC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610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7DA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D466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3D1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9D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4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1F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C7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B6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C1AF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728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FD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E2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82D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F643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F5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926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2B3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T106103 CENTAR IZVRSNOSTI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0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6C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6E5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8E2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99F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C26B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AFBF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62A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22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B22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88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7FF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0AB2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99B1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56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35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16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BE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D3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144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7EE8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06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250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35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77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20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0B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B09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7F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92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F2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19E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8B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EED5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F800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A1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D5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734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95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F5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49E7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09E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T106104 ERASMUS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1EE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166.664,32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C9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454.873,65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9FA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6E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57F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DAD7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945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4D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166.664,32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61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93C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8D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01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B7B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935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5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163.658,46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CE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51E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17B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B6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79C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C9FA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D4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163.658,46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61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33E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8D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4AA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4BF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98A3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D63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3.005,86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35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F8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5A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597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D14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20B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A7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3.005,86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B7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3C4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09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007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62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5FE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B3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89D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454.873,65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0D2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B4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11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1677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AC4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E6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D8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433.151,57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BE9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DF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4D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A33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6F6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1E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74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433.151,57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5E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151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7E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494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830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9D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6A7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21.722,08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00F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20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B1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62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734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CE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F1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1B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35A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1CF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38A5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38B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20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15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21.721,08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A0D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93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502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0D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396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T106106 EMMI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94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C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24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75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57D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D00D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FCD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99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A0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28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682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851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E335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E5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C4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253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4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322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32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076E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25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AF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71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952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8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F7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0338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345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0E2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08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FBE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FE4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EC2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53DC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EFF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8B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8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B10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347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A9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61D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36D0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T106109 STEM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28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14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8F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93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58C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4043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223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F5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DE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77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82F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5B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73F0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67B4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09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FD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32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22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E42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0B9F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DBD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5E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5A0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6B5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1E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58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68F8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DCE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3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8F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81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92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765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A3C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593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DA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D0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005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9C93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75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8674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AB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7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BF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C002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B3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34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91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E20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10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06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AF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C10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A43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2BD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A152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A37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8E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A17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C4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11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DBE5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50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C6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03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22C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2E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73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F63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062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66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48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99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070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D3F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7A4F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28ED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D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88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A5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82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B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5352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E83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FA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23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D79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8A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B66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2AB0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011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T106110 INCLuDE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0D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B65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91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DE4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5F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956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2B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F0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87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4C6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16A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9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E799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BCA3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D5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C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571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93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78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1A6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9A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CE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BB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44F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8A2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9B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20E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C3B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49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7B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41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81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054B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B9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201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BF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43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A4BA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928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6AE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40F2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3AF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T106113 ŠKOLSKA SHEMA 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22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66.449,12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19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AF1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25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47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ACEA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9268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AC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CD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EE3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D88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EE6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2D9F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597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5F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EA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52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D8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E3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E657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46DB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AD9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3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CC9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910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E5D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43B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B1F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DA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E7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A1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363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03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86E5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978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93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E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BC37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992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38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91C2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3AC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A2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8C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2DD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BFD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9F9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4663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681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ED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4D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F64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471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DC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9EF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D93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EB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72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38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3F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67E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CDB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4191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BD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7C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BE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29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CD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073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3FA9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T106114 OSIGURAJMO IM JEDNAKOST 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9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516.171,33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15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756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C02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BF3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4183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2431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553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3B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3D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E2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91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767D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71A4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B4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539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F8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1D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1C3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1E25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2F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A8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B6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B2F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568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6F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99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267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F7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D0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EA9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3F3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75B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C56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B1B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9D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D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CD39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14F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4E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3183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4A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D8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EA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27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C2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4E9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67CF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68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23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8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24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113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F38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173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A21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EDF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298.220,74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0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23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03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2E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CA2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E17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6F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298.220,74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918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1E0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7D3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B0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3EE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78C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D6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272.339,36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A1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0FB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21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14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F166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D12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B12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25.881,38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DF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8C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E2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B7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2D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FD7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T106116 BESPLATNI OBROK-PRODUŽENI STRUČNI POSTUPAK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2F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4.316,77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A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A6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18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AAF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5DD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200E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80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22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6B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7D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E69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A01A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93C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21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2E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F86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C3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DC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541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6B0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CB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ED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92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6A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2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541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20E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E0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CB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68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FF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54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72D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EE5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C0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6C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0C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24A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12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69B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9C6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B0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75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54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08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F6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6F1A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4B40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EED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C91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95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003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2A1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312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1A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EF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3E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D8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84F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7B83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DF15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87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F5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69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DF9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4E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6FCB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65A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T106118 ŠKOLSKA SHEMA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A16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18.939,52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3C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65.608,56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E72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465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293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1929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247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BD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2C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79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9E1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17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C09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47D3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8B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D4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09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0A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F7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849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40E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F4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1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FD4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AAC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233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374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3F37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51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10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B73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37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C3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9049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3AB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54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CB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03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FB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A9A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CEE4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8BC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13B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FD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13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9B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4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CB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76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AF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E8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E2F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89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F1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E8A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7D2B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5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EF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AE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2A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BF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41C2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F5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B8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688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9F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E1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67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986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B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4A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FF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287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33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C07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FD09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129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E8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D2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0B5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A1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8D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C50B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577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1F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F5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F8B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A9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6F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7E3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CDE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0B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72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73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41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F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EC7C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DCB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5F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27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3C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7D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68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C67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30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6C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5B3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21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582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271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A95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3EF3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T106119 OSIGURAJMO IM JEDNAKOST 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04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561.652,92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AB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1.667.471,88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81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F6E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2E9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FEC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1B1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FD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257.569,80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C4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F9F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17E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52D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7FA0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DF8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B4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257.569,80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24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008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8DA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EE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E48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0DD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53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250.590,47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74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368.257,00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393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59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7B7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C3F8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D889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BF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84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0B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EA3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44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39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0E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91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5C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30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2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F9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EFE8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33C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A9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B7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7E1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A99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A7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8C9F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D27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E7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294.068,57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5B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F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9D36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332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D61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B12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260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10.014,55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44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92D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04D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AA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8CD4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F2C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C4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05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A13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43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649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1D6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8C7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B5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79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570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E57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9AF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70A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EB8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C9E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08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368.264,00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47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D59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649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B5C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A105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8E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2B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2C1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A7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2F6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8E2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F97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E09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D4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896.681,88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27C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C0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BD2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A759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DA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BD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23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896.681,88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DD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90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81C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4B62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3201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08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6A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859.961,88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BF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336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897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32B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971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30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34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932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6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DE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E1D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AB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T106120 ŠKOLSKA SHEMA 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10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1D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27.144,00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3C7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51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BBD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CB5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53F9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B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01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9D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6D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C0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407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4E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2F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9E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111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2C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17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C70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77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CE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3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D5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F3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8624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66D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B00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40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AA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20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2A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EB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46A1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5A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D5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BE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AD0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46F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455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17DE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9C4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70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33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837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0AD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C09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16D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53A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A9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C7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9C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DD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1D2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3C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605D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72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4E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84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C87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A8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EA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58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BD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B7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39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65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F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150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E63A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1062 ULAGANJE U OBJEKTE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3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525.467,95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26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905.674,58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C7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24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95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28DF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74E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A106201 TEKUĆI POPRAVCI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5D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2.436,27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FA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58B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EDF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55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DE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06B5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6A6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B9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716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0F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E05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8F9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CD23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50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E2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B3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D7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73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CE3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F6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39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95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51F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94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FBB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BFD5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B4CF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4F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F1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F6C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CFE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11D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AD8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6703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F2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AD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E3C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4AD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C1A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D412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5DC2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DC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07C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E4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616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85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3E2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D2A1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A106202 UREĐENJE I OPREMANJE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3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523.031,68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5D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903.285,58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BA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00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36B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C2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5A7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BA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B1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76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49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8FB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A19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9E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BF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FD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D5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E03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80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1A6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31E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61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E2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E3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D3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84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D15B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A31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98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BC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B2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699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D18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4C4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5A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AD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113.937,61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80E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250.394,26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EA36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B4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FF9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486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948A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D4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2.169,91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FE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F1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85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43C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F7F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484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D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2.169,91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55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D8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9C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6C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C241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E47B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B2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111.767,70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0A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247.762,26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68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B29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B9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729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67C7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BD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59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456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8CC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9CD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52B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97F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A9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111.767,70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8F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110.762,26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E2A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1E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1C3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CBD7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117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0F5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ED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666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C98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09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F50E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943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9A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41.336,71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90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EE4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F0F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48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C284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7F7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AB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4D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89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717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6A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6467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0CB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BB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7C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BC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6E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FB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22EC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2D0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1D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3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BE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0CB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56C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DE0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33E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90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19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F137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F56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324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FCA4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A5BC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A6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E2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132.996,59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C7F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89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4FD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6419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5176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6B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7F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89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C7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C7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E5F6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69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82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73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DC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65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B41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A28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17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E8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382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1A0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A8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2D8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C4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095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824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C4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123.057,59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B6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B73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44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B4B6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1BA6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6F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E84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7C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744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E92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F3B0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BAF9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F6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A8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122.542,59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4F3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7B8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E60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40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993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3D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11.379,40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E8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9B5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82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B5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731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D91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54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99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55C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6B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F11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9B3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238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8A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B9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940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44C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1CC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0D86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4FE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65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10.859,34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24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80C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EE5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1E2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4E88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9D8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7A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10.859,34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B8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90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3B4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6B0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4AA4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E62A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7D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165.934,41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FF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8E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92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FCA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4D1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9222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3A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25.184,02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92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C0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4A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D87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C28D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14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E2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25.184,02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594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CDB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9BE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85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ABD7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C87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44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140.750,39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95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F4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35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173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1001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A93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690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140.750,39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60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CC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E5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81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508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BBE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FA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122.817,93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42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AD7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6CA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B0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EB4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400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BD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16.284,80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B7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149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B9E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37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FF2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1AD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FEA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16.284,80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76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84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33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7C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E14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65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60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106.533,13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3D6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8A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45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7F9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615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4A7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1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106.533,13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49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B7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DDB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0F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91A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EA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8A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89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BA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801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5F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9B7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0402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F2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0A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50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671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AF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DF3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57B4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B2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AA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EEE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42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5D5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CD9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5AE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93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F3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15.444,32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294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33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03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A6FF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9178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ED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D5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5C8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D6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5CF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8213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1B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2F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67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55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84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DD7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8E1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046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EE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5B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15.401,32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6AD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A7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45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F9B1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406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91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94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15.401,32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763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5F5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B7A3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83E1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0B3D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E0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71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9E1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D2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3EA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CD2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616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432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95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B6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F0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399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AC05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0C35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D8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F1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66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6B7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910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AFA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5063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87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A7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ECE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4E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DE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7434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FDD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AF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4B5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62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7CD6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37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0F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05DB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49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15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35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4C1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0C2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4D50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02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29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3A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346.083,57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74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402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D3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630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08E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2F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5E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027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C6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001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7D1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299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56A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B08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E4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2E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4D1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81DC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DA4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4C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0F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FB5B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3A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B6E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F1E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9E6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4D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29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301.019,57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DE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F7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E7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13D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8C8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BA5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0B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1B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A8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FB8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6DD7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8E8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0B1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4E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300.394,57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07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432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649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2CC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F889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B82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EF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3EF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11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589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E620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6BC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CC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B4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90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2C20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D8D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313E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6F3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44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1B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6B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063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59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4D11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42EE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EC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E1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B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0C3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1D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0E96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797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59D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16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98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86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00D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4F01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2C9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5E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85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7D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97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FB8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20F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F236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E1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3F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79E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D36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9D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44B3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B610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5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BF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96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72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41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E36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8B6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DD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C1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88A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FD5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1E2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CD9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93C5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A7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9E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BD0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04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6F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D2A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D6B1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E5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75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AA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E9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16C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5B6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140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BF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6F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366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E1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4C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5508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4E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1063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CC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614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554.824,00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F40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02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DF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F5FB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8C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A106301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54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0D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554.824,00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8C4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D70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A4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A87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B4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85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B7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A09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1E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1FE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85DF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2C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E3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1C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C9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888B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620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C76D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D035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74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A4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CE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03F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6F3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F9E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099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3E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4C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54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3F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C95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89BA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534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B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5C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B4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6F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56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E518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217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0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E1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5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FF6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B06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4187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731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5A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B8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6AF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A6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AC8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24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F310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10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27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57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D1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21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3F8C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3D4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DFB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7B3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98B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D98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EC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4F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31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4D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E1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B8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2D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7E0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2B8B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756A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61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A7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7D8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E9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DAF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3C19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135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F6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B4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86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5A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72C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6.800,00</w:t>
            </w:r>
          </w:p>
        </w:tc>
      </w:tr>
      <w:tr w:rsidR="00D158E1" w:rsidRPr="00E4702B" w14:paraId="27BCBC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C66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A106509 REDOVNI PROGRAM PREDŠKOLSKOG ODGOJA - OSTALI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7E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65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FE6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5D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C6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08ACA6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57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28E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7F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A99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0C5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59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8FE1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283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21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4D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5A0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A1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2E1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523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C8C7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3F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0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55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ABD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6B13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8A2F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874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C6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90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EA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A21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9AE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EBE1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5570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14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84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37C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3B9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9BD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52CC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3C6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57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F9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1E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6B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532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B4FE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173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A106510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74A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E6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CF4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3E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72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6.800,00</w:t>
            </w:r>
          </w:p>
        </w:tc>
      </w:tr>
      <w:tr w:rsidR="00D158E1" w:rsidRPr="00E4702B" w14:paraId="2B7BDD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6D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DC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B3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F0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93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0DA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387787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DDF8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08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4B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EE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12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36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3D890F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83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BA7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82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85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1F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C4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4CF525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9CF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9B4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6F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0FD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0C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FCA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3EB0BD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D73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49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56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8B1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20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87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360DF6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C7A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CA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CB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33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32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8E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2F483C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AFA0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20404 HRVATSKO NARODNO KAZALIŠTE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76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5.960.596,11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19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9.788.203,00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14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9.388.700,00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9C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10.228.033,00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5F1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10.266.577,00</w:t>
            </w:r>
          </w:p>
        </w:tc>
      </w:tr>
      <w:tr w:rsidR="00D158E1" w:rsidRPr="00E4702B" w14:paraId="2B4C6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84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A8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3.442.055,29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E0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5.005.594,00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D1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5.583.700,00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39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5.834.053,00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15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5.845.864,00</w:t>
            </w:r>
          </w:p>
        </w:tc>
      </w:tr>
      <w:tr w:rsidR="00D158E1" w:rsidRPr="00E4702B" w14:paraId="285A19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4ED8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4E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395.401,39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36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FB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4A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076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D15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94CF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F8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22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425.235,00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5F2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679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546.980,00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198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566.713,00</w:t>
            </w:r>
          </w:p>
        </w:tc>
      </w:tr>
      <w:tr w:rsidR="00D158E1" w:rsidRPr="00E4702B" w14:paraId="12EB01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6E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30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629.105,50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C8E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BE1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852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56B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CB99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523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6F5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1.494.033,93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5E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E5C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34A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1E7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6399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260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C27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73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A8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90A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5A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1.571.000,00</w:t>
            </w:r>
          </w:p>
        </w:tc>
      </w:tr>
      <w:tr w:rsidR="00D158E1" w:rsidRPr="00E4702B" w14:paraId="5C723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65B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43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10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73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401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1D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422F9F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FD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60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A2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183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86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73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E0C9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B04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60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0D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A23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F6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E47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1522E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9298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5B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72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8B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F1A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CBA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75FDC4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4F68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604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DC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1.100.974,00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78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A6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A5C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56A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5C3A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E0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DD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A2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B81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2E5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77A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82B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CA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3C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9.788.203,00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42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9.388.700,00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6EB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10.228.033,00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B2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10.266.577,00</w:t>
            </w:r>
          </w:p>
        </w:tc>
      </w:tr>
      <w:tr w:rsidR="00D158E1" w:rsidRPr="00E4702B" w14:paraId="3BEA30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77DB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A105229 RASHODI ZA PLAĆE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DF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6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6A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0A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253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721FB4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55A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71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E2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1AF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E7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7D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09998A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53EB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0E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9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05D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B2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F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12E95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5D7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A1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923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93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9B6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0A8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3541C3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CA8B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90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90F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73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C40D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4B5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2570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05AF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D1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10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A1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B7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86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FFB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B11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50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AFA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79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5C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3E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2347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CE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A105230 OSTALI RASHODI ZA ZAPOSLENE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E9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34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598.667,00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58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46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16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613.038,00</w:t>
            </w:r>
          </w:p>
        </w:tc>
      </w:tr>
      <w:tr w:rsidR="00D158E1" w:rsidRPr="00E4702B" w14:paraId="37411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78D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74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26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471.254,00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2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279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7A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</w:tr>
      <w:tr w:rsidR="00D158E1" w:rsidRPr="00E4702B" w14:paraId="6A0EB2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3C9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99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8A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471.254,00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36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CFC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AD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</w:tr>
      <w:tr w:rsidR="00D158E1" w:rsidRPr="00E4702B" w14:paraId="22513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82A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CD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A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386.587,00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1B1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376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7C0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</w:tr>
      <w:tr w:rsidR="00D158E1" w:rsidRPr="00E4702B" w14:paraId="261203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13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CA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CB1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84.667,00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6D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BD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596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</w:tr>
      <w:tr w:rsidR="00D158E1" w:rsidRPr="00E4702B" w14:paraId="112447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AF2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BC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8D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E7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D1D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492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71593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DE9C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D3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36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E4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3B3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6BB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1BEDEF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1E4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B1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5B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A94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39C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D4E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56BEA1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A96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0E0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F0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117.814,00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F48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B9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5E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DFB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83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F4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85CE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117.814,00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0A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47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634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DDC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B118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A2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1D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95.897,00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CD6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F8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EC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F9C0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9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AD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9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21.917,00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94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28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45C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BD6B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904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A105231 MATERIJALNI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C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77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11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D7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483.304,00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D7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503.023,00</w:t>
            </w:r>
          </w:p>
        </w:tc>
      </w:tr>
      <w:tr w:rsidR="00D158E1" w:rsidRPr="00E4702B" w14:paraId="6A8889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D2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9D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11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2F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24E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90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19A035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009C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5E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1B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5A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CB1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6CF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06B0F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416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C4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7D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F2D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264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1A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73BA60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40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55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C9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1B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89E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96C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4846D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0EF2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CC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75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F2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5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D0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7D6059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A44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43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FA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A8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324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DC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326E63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5177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37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83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0B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B8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083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488F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FB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9D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6E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C7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789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FC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EB00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C63A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F2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72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2CC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C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AF6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915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1DB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06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3B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214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D3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CB2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EE3D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27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A105232 FINANCIJSKI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F8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F6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81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EB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D0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11.898,00</w:t>
            </w:r>
          </w:p>
        </w:tc>
      </w:tr>
      <w:tr w:rsidR="00D158E1" w:rsidRPr="00E4702B" w14:paraId="55D2A6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AFA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765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F17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5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4C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908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023140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493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AA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35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E17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D7A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4BA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11FB82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66E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2E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D7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5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DB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9C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05DA55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BB70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A6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6A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8A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E5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D0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1C66DC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C0A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36B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F54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72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C5F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F8A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0E9A1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49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17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27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E8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0AE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45E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18996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C9FB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07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0D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079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1C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BC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DEA4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2B42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F5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640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D8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E04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36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4DF4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6960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F5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D9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16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C6E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13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89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B1F0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A105233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19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98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876.566,00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F4A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DB8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1.628.020,00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3DF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1.674.596,00</w:t>
            </w:r>
          </w:p>
        </w:tc>
      </w:tr>
      <w:tr w:rsidR="00D158E1" w:rsidRPr="00E4702B" w14:paraId="426F6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F0A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BA8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652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F6A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BBC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73A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7C920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07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1A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FE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3BB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7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145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0906D7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49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CC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C19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DC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812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4DA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01D661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7BC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C0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AE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E5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49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ED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5B8F1C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B1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59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C0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7B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8A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E46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47C65A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440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3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E86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3D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F8E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08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63E743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77E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2BA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BBF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E4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F62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5C3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482BA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21B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30F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074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28C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31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7E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176A12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0F9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3A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260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13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86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03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18EDBD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73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49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D8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AED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B3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23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7F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8B5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6C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AE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FE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78CE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89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E87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88E2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6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BF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842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B0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72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F588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1A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51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53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14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90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47B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F8D7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614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FD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A6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7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76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4F3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817E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94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7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D2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4F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BF9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04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B014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EA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A105234 UREĐENJE I OPREMANJE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0A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1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27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DA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9F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</w:tr>
      <w:tr w:rsidR="00D158E1" w:rsidRPr="00E4702B" w14:paraId="6EC9F0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F12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DD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1F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AA5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E25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E1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</w:tr>
      <w:tr w:rsidR="00D158E1" w:rsidRPr="00E4702B" w14:paraId="0CEAD9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FA0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D5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F9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86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F62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511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39713B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AE64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36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FC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44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7E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FC5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994B5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804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59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01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65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94D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76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4350E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D8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3E1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66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AE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07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57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20C363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16E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2E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12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3B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996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9D0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8C5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DF7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6DF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F0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B5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074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07F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B093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04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DD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7D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DE3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E46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FE2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499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239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250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79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49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BD7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CC0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ADAE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ADE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3C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45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B6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AD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66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C924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580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K105203 REKONSTRUKCIJA ZGRADE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B8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966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FD2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AE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E06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2.747.000,00</w:t>
            </w:r>
          </w:p>
        </w:tc>
      </w:tr>
      <w:tr w:rsidR="00D158E1" w:rsidRPr="00E4702B" w14:paraId="242D9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8546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3E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1F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393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A1C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70A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5EB0F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30B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2B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92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B2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34F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BB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D267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8CC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D90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68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D4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934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AC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FF3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9F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DC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A6D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18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1E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65E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61A8CC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25FF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61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EA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AF1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B46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30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7B730C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19D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64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E1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08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F45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6E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3331C0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425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0E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B4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571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26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18C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7C55DC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B8C3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55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21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8F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92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70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05C612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A15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116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B0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75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8FA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0F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29C73D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BB6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7E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B84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0AD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B3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B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10A0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1AB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9C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87E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BA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EA3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D3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469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89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0B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ED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EF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D67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493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6F1216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159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E2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6F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95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A77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C4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5B5CF8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14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6D7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62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454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74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32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AE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B73E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F6D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E0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CA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92E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55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FE16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4FD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BD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88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B3B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8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BD3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1A9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A4B5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D2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F5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34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D2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E9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7C5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5B1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43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EF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6A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64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823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69D0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468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1070 REDOVNA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F9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5.055.348,97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69A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1CE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4D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0CB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170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A80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A107001 RASHODI ZA PLAĆE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57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3.923.695,67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47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43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42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E01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B5E5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87F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F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DA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673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74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12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4532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3A80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F0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03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7DD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B3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AF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7812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78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AC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05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5F93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987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98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B43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C6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A0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65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5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C94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0D7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0159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53DF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53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57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9E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60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721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3110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C8C2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91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9D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E6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5A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6FF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8A1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93E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A107002 OSTALI RASHODI ZA ZAPOSLENE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07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482.726,08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23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BED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D7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EE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1F8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C2E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898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329.806,35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A3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41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81B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C6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5EC2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B0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54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329.806,35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9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360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D7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EC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04E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AB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7D9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269.657,35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E3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CB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E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3F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C5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E03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6A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60.149,00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CD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F4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ABF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80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FE8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28C2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8E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11.164,96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7D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6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18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5B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DB58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BC8D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07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11.164,96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26D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8A8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DC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25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235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E40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E2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7.354,32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22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F2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7CE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941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17A8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A92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53C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3.810,64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E0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DCA2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43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FB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F8A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B5D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ED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141.754,77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C9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E0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A8A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DE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F287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A3F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C1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141.754,77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232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821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EE5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2F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7E23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53C3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8A0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111.126,89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A1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06C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EA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434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301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23F8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A9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30.627,88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534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C3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26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1A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9B0C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F265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A107003 MATERIJALNI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C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640.446,16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8B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65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AB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6CB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2AE3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00B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10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5C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B3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3E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9E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ED06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09C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732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F0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44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8D1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2F7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16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209A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D5D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7D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BA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EC2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51A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A2F4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DB7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7C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7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80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B34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0CC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AAB1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77AB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E2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5E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8A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CA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EC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450E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6EA8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2F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08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FB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998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48C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37A2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4226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9E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8D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54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1EE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14F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10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448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7B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E7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39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0E9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9E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B3AD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7611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C5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E9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1F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C9D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0F5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5A4B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4CD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A107004 FINANCIJSKI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F6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8.481,06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4C3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9B2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C9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29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452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09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56F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54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3A5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B8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DC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8EB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F605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DA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A1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419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29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2A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C0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7B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C6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18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2AB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13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3B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6AF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D4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2F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09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F7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BC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F8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ECC5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924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A7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88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83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FDB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C7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8FC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7444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5F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D0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B5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ED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63C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D89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AB43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1071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D0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825.247,24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72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4C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0234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39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71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19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A107107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25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825.247,24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3E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00F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837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929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8F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D9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8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36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0AD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C72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5D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B32A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F58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3E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E5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C0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ADB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055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1272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CD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06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A2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A9F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D46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998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6CFF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B0B4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14F6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D0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96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40D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C6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4784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4D6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A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FD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759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CA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0E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AF64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A89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6E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53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06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16B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AB3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90B8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E37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81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75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A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4E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328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C1FE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0BE8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DF8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17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3D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7F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E1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5590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9BD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0F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0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F4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7F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1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61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A69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78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26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7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B3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190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242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574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42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D9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DDC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23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C0A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F7B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15C5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CC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A3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028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B74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5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CE13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97F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1072 OPREMANJE I UREĐENJE ZGRADE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64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79.999,90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C9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75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57D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B4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D9D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F22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A107201 OPREMANJE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49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A7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7C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2D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27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03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FAA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12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C4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1D0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8A3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6A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F22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683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78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7D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A82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C3E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AC9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0145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9FC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B3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A70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9729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286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1E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A7E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44C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A107202 UREĐENJE ZGRADE HNK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8B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75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10A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3B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F5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F470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1EA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D3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DA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EF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73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4DFD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B11E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E11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9B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DF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831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101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61C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6565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EF3C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57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57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F17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369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A3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C1F4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FE5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20405 DJEČJE KAZALIŠTE BRANKA MIHALJEVIĆA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A5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1.247.132,34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D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1.392.530,80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97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63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70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1.541.500,00</w:t>
            </w:r>
          </w:p>
        </w:tc>
      </w:tr>
      <w:tr w:rsidR="00D158E1" w:rsidRPr="00E4702B" w14:paraId="62EA84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4C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8E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993.633,49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77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968.340,00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1CF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57D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7C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02652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EE7C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E6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5C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C1E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B9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4B8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711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24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EE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03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B57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D38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76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4CB9AF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069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EC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167.828,01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6F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E60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38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639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3DA8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832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D99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6C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213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505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0BA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805C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8EC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0F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5B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203.190,80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BD5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0FE8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4DB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215.500,00</w:t>
            </w:r>
          </w:p>
        </w:tc>
      </w:tr>
      <w:tr w:rsidR="00D158E1" w:rsidRPr="00E4702B" w14:paraId="535EC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5657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59C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D52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B21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28F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D23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</w:tr>
      <w:tr w:rsidR="00D158E1" w:rsidRPr="00E4702B" w14:paraId="6FC1DE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DB4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4C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77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7B7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BE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320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516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82AC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EB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0C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45B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8E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D66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D7A8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832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BE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115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B15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72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66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F127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EDC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4D0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27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F2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00BD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67F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22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7AE0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6B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2B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24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3AE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F8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14704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97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K108701 ENERGETSKA OBNOVA ZGRADE DJEČJEG KAZALIŠTA BRANKA MIHALJEVIĆA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B6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143.226,76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2B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24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77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FB7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D3D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959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A3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143.226,76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F34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737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EC8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2B0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77BD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924B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25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A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C7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D1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E1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26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147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6F7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88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25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2E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4A2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6E7B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044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14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131.351,76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3D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3C7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B4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D0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85C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D3D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4E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131.351,76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82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22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856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414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BBB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31A6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C95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39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1.392.530,80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23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81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6E3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1.541.500,00</w:t>
            </w:r>
          </w:p>
        </w:tc>
      </w:tr>
      <w:tr w:rsidR="00D158E1" w:rsidRPr="00E4702B" w14:paraId="40E519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01F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A105217 RASHODI ZA PLAĆE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6D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0DE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1AE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ED8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781.800,00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B1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796.200,00</w:t>
            </w:r>
          </w:p>
        </w:tc>
      </w:tr>
      <w:tr w:rsidR="00D158E1" w:rsidRPr="00E4702B" w14:paraId="3F094B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1301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9C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14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12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3FA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86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20B691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9B2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BB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D6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9F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2F9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F88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355C28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A65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35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0B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308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02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CC8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4991A8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23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98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955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CF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10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C9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222957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EBF0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BB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40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F0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7F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9A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2D7860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8C6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4D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B3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F0B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F03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42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361C4D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262A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A105218 OSTALI RASHODI ZA ZAPOSLENE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BB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F9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77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21B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65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4FBC4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FB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F1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29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3C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0CC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04E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3D5DC5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1A66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B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EA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98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27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E5D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56A0AA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ED1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96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A1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559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C7D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04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86.000,00</w:t>
            </w:r>
          </w:p>
        </w:tc>
      </w:tr>
      <w:tr w:rsidR="00D158E1" w:rsidRPr="00E4702B" w14:paraId="37F88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B6E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C4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8A0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E6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E6E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E0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</w:tr>
      <w:tr w:rsidR="00D158E1" w:rsidRPr="00E4702B" w14:paraId="4F59FA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50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85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41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A7A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88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D64D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DBCB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F21D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CC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03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DEF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C3C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B53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40E1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8BC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AA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B5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AC6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56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43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135AB2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49C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23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14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42D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8D9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6B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A34F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7D8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81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3D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A2B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02B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D61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423C5D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E94A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F9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F6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F14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D0C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95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55B909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C7E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A105219 MATERIJALNI RASHODI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64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49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AC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F98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8F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141.300,00</w:t>
            </w:r>
          </w:p>
        </w:tc>
      </w:tr>
      <w:tr w:rsidR="00D158E1" w:rsidRPr="00E4702B" w14:paraId="664CB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90B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B4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9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20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0D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69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76E8B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40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35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C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B8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B1C8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EE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220579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8737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B5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84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B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DE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D0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64AA86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FDB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30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7A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D7C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170F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7C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7D47F1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806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47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7F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769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04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C25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26DBB6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73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6BE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B7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661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4DE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03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6CB1CD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FA5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A105220 FINANCIJSKI RASHODI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CD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82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BA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CC2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7D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DE0C4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2F1E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3E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CD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C2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1D1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231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872D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6CA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95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01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08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F9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EF3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314717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C4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79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B7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2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456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B5CB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5E721B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59D7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A105221 PROGRAMSKA DJELATNOST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1F1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28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C0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60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73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156.500,00</w:t>
            </w:r>
          </w:p>
        </w:tc>
      </w:tr>
      <w:tr w:rsidR="00D158E1" w:rsidRPr="00E4702B" w14:paraId="25E507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9E58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72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7D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E6B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CA5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6A5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11DA1E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6C03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CF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13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29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84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CFF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0A8CBA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EDA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B8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4C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BB0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D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445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7602DC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D83D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A1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5C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625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8F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C25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65782F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37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D8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9F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042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F7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49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3203C8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C4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713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D19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E85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66B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F3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0FFB83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252C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A9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56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1A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71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8F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106996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FED7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8D1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AA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83C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4A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5CD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45BB66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C54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638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3F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5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13D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7B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503F35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59EF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7E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B5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F8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80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7A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C04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EF24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516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3E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4E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42E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9F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B42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60F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7F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62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D4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15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94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C4C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F5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A105222 OPREMANJE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864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91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126.590,80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A0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D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8EF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332.000,00</w:t>
            </w:r>
          </w:p>
        </w:tc>
      </w:tr>
      <w:tr w:rsidR="00D158E1" w:rsidRPr="00E4702B" w14:paraId="67C8C3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14DA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E0F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31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047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09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69F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5ADB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B7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18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57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DC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DF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19D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E2D0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2C9E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C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42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75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7F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4F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C8F3A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1D3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62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C1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1BB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631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10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512AF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D191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88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EB8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B05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E1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14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CB1EA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6CB8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3C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C3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47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E66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EE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2A2919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9088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2B2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69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32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C6A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C0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40F58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FC7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7C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15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DA98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BE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28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450C8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9383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22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39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F9B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43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18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3FEC51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4229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35B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28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1DF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5C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1D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91D9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91F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08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0E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F7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9D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149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2BFF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00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59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A0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65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FC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90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DBAE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E5C5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6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EF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30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95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5ED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E834A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D05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AE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EE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6F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C6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C5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46B1B7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C6B1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C5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F8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A3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57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7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CF6F5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EBC8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K105202 ENERGETSKA OBNOVA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0C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01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F0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E5C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16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4549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DB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66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3F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0A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5F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4F2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5DE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F4D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75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90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D5A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DA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11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142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F6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442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8A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F4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64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CC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26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01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43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6A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66C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67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E5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4E6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66A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FF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42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3FD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CD3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6D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B1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FA38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C9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8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A0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6DF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8FD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EAB2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0AC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41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165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E5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E77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C9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568A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43C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08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33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BE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04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F2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1A7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D1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89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62E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01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035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16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8523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E22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15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9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77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2A7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81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1060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A22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T105204 SLUK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AB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E2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2A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80C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88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FCDE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5054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A36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BE4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F0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81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56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0CD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2F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6AD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46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7A7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D0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A8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34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312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9D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E4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9564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2F9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19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C32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515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2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1B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4B2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4F3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DE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FFB6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21B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077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2B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C1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F1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18A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B65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072D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1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55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31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6FF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2BC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BB9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11B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1075 REDOVNA DJELATNOST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E8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903.207,92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40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BFD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D22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C2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E1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ED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A107501 RASHODI ZA PLAĆE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7C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658.109,03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72C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66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0F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21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D835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7E7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F53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79D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C00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E9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83E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E0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915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77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76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2F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C38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CE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321F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2E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BF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FA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2AD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EF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59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A6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A6E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14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D90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86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3FD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7EB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1A31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5F6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0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96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16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FC2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38C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6F5C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F0D5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78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4A3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06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303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9F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5B92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34AF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A107502 OSTALI RASHODI ZA ZAPOSLENE U DJEČJEM KAZALIŠTU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E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90.500,32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B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0CF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C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18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B10F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90D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CC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81.416,33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EE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7EA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7C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24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DD9E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8AF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C97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81.416,33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BF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25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0A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2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6523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453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B1F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67.615,94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168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F52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0C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2CC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B618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210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C5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15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0C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EF3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98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2DF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AC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C2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60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65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6D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581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82B6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7F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76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F4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34A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AA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79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ECA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B7D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9B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0C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3B6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472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9DE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665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749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E9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F0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117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47A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BD25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8C9E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A5A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31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2F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2E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8F4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9D8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9BCD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E0D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BB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D2A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60D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89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5F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E12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1F2E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5A1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ED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83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F7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5C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2C43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E8C6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A107503 MATERIJALNI RASHODI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DE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154.598,57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C6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DDF0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ED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2F8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1208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6DE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B0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B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BF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0D0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99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A6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DB96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3D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AC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1F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1F8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3AF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89D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92B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73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93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418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1D8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2C7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A1DA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AA58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C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6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80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5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44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A2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7D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EC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E7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73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D8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777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5C4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BAB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B5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23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38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E5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810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21F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E732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22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50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3F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B91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B6C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B96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C50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25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8B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DD3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1B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0B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F84C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93A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61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105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729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346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31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EA9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E9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64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6D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23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AA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60D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51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297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AB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9A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724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BB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23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B8D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89A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43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A7A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C3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444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224D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FEC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1076 PROGRAMSKA DJELATNOST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1F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BD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7B7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7E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C9F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4AD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FFE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A107601 PROGRAMSKA DJELATNOST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5C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B4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F4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63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23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AA4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EF7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229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6D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01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722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94D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3517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25C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3A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49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1F2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31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3DF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1193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A68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1F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EA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84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04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F82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F45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EC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33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D7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2E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A0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865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9F1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2B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FB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7F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0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014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44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902C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1F2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09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56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7E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C6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FE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662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05E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1077 OPREMANJE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A8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74.484,98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C0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A1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4B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F899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94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D2E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A107701 NABAVA OPREME ZA RAD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9B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74.484,98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04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2F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AB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1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E6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94C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2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69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8C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4B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426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5879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3E41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62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DAF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A9D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93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E5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C7D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CC9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B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45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E9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93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4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5118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FFD6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7E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37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DE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54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E6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07D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9D0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D9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C2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A1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4CF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98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4C2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BA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4B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91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639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5F6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D2C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968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47C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D7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26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CA0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6B8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BF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2A63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FFC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71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90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F3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CA6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3EE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4828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352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AA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39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5D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E1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E4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E7A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2D4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F5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A2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CC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25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55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971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646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3FF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8E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9EC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14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EE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BC3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437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9B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3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7F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7C3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08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7767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BD42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20406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CB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170.147,87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EF7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A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3.251.073,00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14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4.561.358,00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3C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</w:tr>
      <w:tr w:rsidR="00D158E1" w:rsidRPr="00E4702B" w14:paraId="60F481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C7F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37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156.347,12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7C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755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450.153,00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03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576.053,00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26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136.048,00</w:t>
            </w:r>
          </w:p>
        </w:tc>
      </w:tr>
      <w:tr w:rsidR="00D158E1" w:rsidRPr="00E4702B" w14:paraId="6B1D67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7F1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C5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DB4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38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7CD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5F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</w:tr>
      <w:tr w:rsidR="00D158E1" w:rsidRPr="00E4702B" w14:paraId="2C5DDA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07F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F5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49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F5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6C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F90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2B8B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8EC5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0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643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327.905,00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11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453.805,00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4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6D191F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09C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5D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5F8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840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21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71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117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D461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B28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48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19D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AE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FAE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07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4E6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78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CF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45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75D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9C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3CCE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258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K108801 ENERGETSKA OBNOVA BARUTANE U KRUNSKOJ UTVRDI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1-I3.01.003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94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4A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189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F9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7B2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8C89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C385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C5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60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75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85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E6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6C8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7451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58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E6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174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B1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B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F1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C0C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41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4A48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DED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582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F0B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A1EC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915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77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DD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43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3.251.073,00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E37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4.561.358,00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DCB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</w:tr>
      <w:tr w:rsidR="00D158E1" w:rsidRPr="00E4702B" w14:paraId="6F3F3B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11D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A105208 RASHODI ZA PLAĆE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D9B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41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BA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5E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CA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9E2AA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C9FC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EB8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0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815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585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7E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155D07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44A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2B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45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C1D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CB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036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7EF0D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E281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BC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3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36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0B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A5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5233D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33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A105209 OSTALI RASHODI ZA ZAPOSLENE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FF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C5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E4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D29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4C6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61E273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0D6D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3E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92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4BA2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BF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C20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6B1CA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4CE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08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80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B6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CF8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DFC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3FE23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2A5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75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43B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A86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79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C4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</w:tr>
      <w:tr w:rsidR="00D158E1" w:rsidRPr="00E4702B" w14:paraId="2D2D7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BFF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77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8A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09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F08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438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</w:tr>
      <w:tr w:rsidR="00D158E1" w:rsidRPr="00E4702B" w14:paraId="792F1A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885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A105210 MATERIJALNI RASHODI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AC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7A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45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36E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67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1DADC8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0D7C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04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A5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C5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790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43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466230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73A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E1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6B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A3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94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C45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027D99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FCFF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13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7C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77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4B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6E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2443AA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7BB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A105212 PROGRAMSKA DJELATNOST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10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D4E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7C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61.104,00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9D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60.899,00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8D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60.689,00</w:t>
            </w:r>
          </w:p>
        </w:tc>
      </w:tr>
      <w:tr w:rsidR="00D158E1" w:rsidRPr="00E4702B" w14:paraId="2338A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0DA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53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FB5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96C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40D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42.409,00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1F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42.199,00</w:t>
            </w:r>
          </w:p>
        </w:tc>
      </w:tr>
      <w:tr w:rsidR="00D158E1" w:rsidRPr="00E4702B" w14:paraId="62CDD1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6E16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0A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C5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1A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73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DC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39.999,00</w:t>
            </w:r>
          </w:p>
        </w:tc>
      </w:tr>
      <w:tr w:rsidR="00D158E1" w:rsidRPr="00E4702B" w14:paraId="7E3765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0E0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C0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5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D55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49B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06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39.999,00</w:t>
            </w:r>
          </w:p>
        </w:tc>
      </w:tr>
      <w:tr w:rsidR="00D158E1" w:rsidRPr="00E4702B" w14:paraId="54CAD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368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F1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36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062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58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0FC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</w:tr>
      <w:tr w:rsidR="00D158E1" w:rsidRPr="00E4702B" w14:paraId="79B3AC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BAF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1F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E6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9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00F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EE5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</w:tr>
      <w:tr w:rsidR="00D158E1" w:rsidRPr="00E4702B" w14:paraId="2A37BE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1A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197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E6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06DA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60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AAE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</w:tr>
      <w:tr w:rsidR="00D158E1" w:rsidRPr="00E4702B" w14:paraId="44A3CD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40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08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AE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3E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DCB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922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</w:tr>
      <w:tr w:rsidR="00D158E1" w:rsidRPr="00E4702B" w14:paraId="5F3388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0C1F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EC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CE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D7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AD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15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</w:tr>
      <w:tr w:rsidR="00D158E1" w:rsidRPr="00E4702B" w14:paraId="71AF3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FFF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FA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01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33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98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83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62453C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42B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D8B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E8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E5D0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30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AF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4B54B2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238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AFA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14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27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2A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4EB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129312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E3D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BC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49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248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2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E9A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54A628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B04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64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F1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F4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5F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79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14E6F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998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BE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A6E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BFE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F5A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71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488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DD0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EE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E8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CDF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20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18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6CDD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44A3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34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B9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4D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A85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13B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1BA2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785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K105204 OBNOVA ZGRADE I DVORIŠTA NOVOG SAMOSTANA SVETOG KRIŽA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7D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8A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49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3.096.535,00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EF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4.406.820,00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D4A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A2DC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3175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F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51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9DB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305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440.005,00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98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ED8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FC9B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C3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48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F8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46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2BD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46B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E70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EA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D9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FE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C6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81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A06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8542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57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C3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9C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3B3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0F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A7D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9DF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35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B9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C67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E81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3A89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B58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628F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4B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90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EB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996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440.005,00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33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7D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FE8F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6D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73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B928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63C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0C4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26F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57F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EA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00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B1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39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83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D7E1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C90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6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C6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E6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1A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28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79A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F38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A1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CF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12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55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4E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A6CA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D19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AAB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DF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D2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9CF5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713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DDEE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F9F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1E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3C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45C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E69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86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60B8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657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C1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9E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CF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56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CF4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7D9F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DD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FC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87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A1C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FA3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94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46FC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91C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4F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33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47B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B9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3.135.310,00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13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C9A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4074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70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B0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F1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54F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3.135.310,00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E2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12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2421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1078 REDOVNA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38F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99.395,26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08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AA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DC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E50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A848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BFB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A107801 RASHODI ZA PLAĆE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6A3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58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C9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67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82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D948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048B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59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CF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2D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E2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CA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05F8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CE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CD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9B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F3E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6A1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D38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22B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40D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381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69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8E8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D5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9CC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6AFF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2DA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A107802 OSTALI RASHODI ZA ZAPOSLENE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AF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50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FC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46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FF68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716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0A8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EF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F6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174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6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20C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6F3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DF4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7B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60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8B5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0A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00B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CE17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B13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280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27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FD6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66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4D9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1579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84D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8F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68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62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2E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9D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9B8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BBE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A107803 MATERIJALNI RASHODI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BA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56.832,64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45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F85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FA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7F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C9EC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1CA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4EF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56.832,64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85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69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AE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C54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65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641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14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1D7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71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D98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4B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CFF0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1FF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F1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8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66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8F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32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234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5C48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51E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14.507,64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8B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B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5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AE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68E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BE99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12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8.499,63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A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A5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2F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85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97C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D379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75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2B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58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81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E5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31C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80C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1079 PROGRAMSKA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04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63.504,91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C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7F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65F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08B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8D9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A6E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A107901 PROGRAMSKA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3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63.504,91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ED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0FB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29B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C5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A644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046F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731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49.704,16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E3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9E7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D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92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D86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078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8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45.523,59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C0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72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439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C48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77C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3803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AF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45.523,59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44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E1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AE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14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B2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EEBC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1F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4.180,57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2E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17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FF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B5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9926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3E0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85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4.180,57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17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7A5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6B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79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0EE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050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6D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6F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1B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A9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28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C2E0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32A5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32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CE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96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2A8D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8C5C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91FC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7B1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A54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3E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8A4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B21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E4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831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8C3E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20407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C5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1.541.583,75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C4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1.354.709,12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13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3D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1.202.274,00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2F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1.217.274,00</w:t>
            </w:r>
          </w:p>
        </w:tc>
      </w:tr>
      <w:tr w:rsidR="00D158E1" w:rsidRPr="00E4702B" w14:paraId="558E6B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A2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09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1.105.738,98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8F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921.260,00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EB3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F23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819.674,00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A21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834.674,00</w:t>
            </w:r>
          </w:p>
        </w:tc>
      </w:tr>
      <w:tr w:rsidR="00D158E1" w:rsidRPr="00E4702B" w14:paraId="5186B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EDA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99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129.567,02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07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7A3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0CB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9C8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358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D577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66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8F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212.949,12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94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D8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CB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267.600,00</w:t>
            </w:r>
          </w:p>
        </w:tc>
      </w:tr>
      <w:tr w:rsidR="00D158E1" w:rsidRPr="00E4702B" w14:paraId="68DCCE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963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B5B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8A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27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F1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BC3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4F65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E022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CA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B7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0C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76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925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DF40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5E9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46B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73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ED9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EE3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29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8F12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6A9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92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32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32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E03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8A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906C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84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97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D96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D4C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221A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519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5D6AA4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BFB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AD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8D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405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B38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9C11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623C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234B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A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F8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6EF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F0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062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6D0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A6A9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2E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E0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2FF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92B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C8B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DFE8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769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A108501 OPREMANJE KULTURNOG CENTRA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C9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397.020,36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BD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9C6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C1E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41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EE3E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2EC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FF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8F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0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1AD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542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DB0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442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CEA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DC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54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93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7A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1A0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98B6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C2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2E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FFC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37B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4A3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2B38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7FE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C8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29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12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8B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46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253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345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04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C4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43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8DF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4F3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B40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C5D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C2D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EE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95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43D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3C9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B1DD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6A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69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0C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C9D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99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823E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47D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D58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6C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F4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614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F02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6C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FF4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2F6D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43B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B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3DF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3C3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6E9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D9B3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8E64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F5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76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1.354.709,12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138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91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1.202.274,00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9A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1.217.274,00</w:t>
            </w:r>
          </w:p>
        </w:tc>
      </w:tr>
      <w:tr w:rsidR="00D158E1" w:rsidRPr="00E4702B" w14:paraId="2D04E8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DA3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A105223 RASHODI ZA PLAĆE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1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2F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4BD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2C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C5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07C39D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5B3F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85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0C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B57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54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51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700B91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356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74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BE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2C3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2C3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81A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38DDB4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3C8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4F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98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0C0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F0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6D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681EF8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650D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C2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82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5D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0E6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1AE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4F5C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3D75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07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11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15E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3E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ECF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FEB0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9F2E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14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11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9A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41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1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2723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3E8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A105224 OSTALI RASHODI ZA ZAPOSLENE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C8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BF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14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56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73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AFB3A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82CC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AD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3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1E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EF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BB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80F86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0924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B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E98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12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0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7E1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1BAEE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A19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AE8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08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B1B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5D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2AB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</w:tr>
      <w:tr w:rsidR="00D158E1" w:rsidRPr="00E4702B" w14:paraId="1B6E7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6C58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00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263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A8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18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EB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</w:tr>
      <w:tr w:rsidR="00D158E1" w:rsidRPr="00E4702B" w14:paraId="374CE0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F5C0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94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3B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2E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455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78E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262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4926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71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66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6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50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A80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D8AD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CB7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E58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E6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1A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B49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DB7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33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789F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A105225 MATERIJALNI RASHODI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9CB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7F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8E2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CD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7B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21B3C2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7918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95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FC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FDB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E8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38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42A00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3FB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43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3D6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5DE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FB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26D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4BD4AE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633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7DE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E1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73A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18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AE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6496E4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AD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A105226 FINANCIJSKI RASHODI KULTURNI CENTAR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44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EA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2CD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1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F6D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4DBA0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D8E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9F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67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7B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FA4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63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7B532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08EA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43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DB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D42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037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D7C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57BA57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256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DA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48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CB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5A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416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852D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F5A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A6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85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A9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74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7AB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AEFB4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C3AE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B3A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20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39B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1B6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D55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0D4D5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EF5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A0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06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AB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78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C0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BB10B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8C56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A105227 PROGRAMSKA DJELATNOST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362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32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477.570,00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68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545.826,00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B90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00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830.500,00</w:t>
            </w:r>
          </w:p>
        </w:tc>
      </w:tr>
      <w:tr w:rsidR="00D158E1" w:rsidRPr="00E4702B" w14:paraId="6CF6D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A03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B7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BE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AB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65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4E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0EFE68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01D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28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2B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1A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A4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D1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540D5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0BF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C9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9A8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AF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D7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27B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312AF3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842D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59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9A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E60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5E0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3FF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08E9D9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C2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03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C5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B85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8B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D59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39941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7B0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70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D0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AD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2B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F1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356056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95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32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41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CD6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B55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97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790D9C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21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C3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F6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86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107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9D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1BF3B1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42B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E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10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24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0F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A68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0C7DC1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8D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90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B2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CA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D8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7F0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09C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7248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4A3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A1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BEA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98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56B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D14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A0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F5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02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72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D2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85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11F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A50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D5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3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0C0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D08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7D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F6C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5BC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5C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D8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22ED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BD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15E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CEA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6E3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F9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A4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328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BF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450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7A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46B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A105228 OPREMANJE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8A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18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FB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18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4F6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6878A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FA7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0E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7E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A0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E1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A2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18D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607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9E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FE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31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28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28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95B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8308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15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782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777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29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42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6856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A10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12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21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E3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04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C7E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3D38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71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13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48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8F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93E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055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A10B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EB8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0C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05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02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01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DC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78E2B6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2623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F6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94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C8D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6D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A1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EA64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C6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AA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1755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7F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E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7A5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0BCB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EC2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99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C5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553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A1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104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7F8B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942B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AF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80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90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83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EB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C8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93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E64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00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8AF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C4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D0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E278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D29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EF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98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97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2B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8EA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E2E3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2B71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T105205 ZEMLJA BEZ GRANICA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CC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7F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82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E4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53D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453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49E6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B6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9F9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383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DE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0A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EE87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B5D7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98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43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820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84D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19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3D7F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105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ED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0D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9E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924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0A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07A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A5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T105206 OSJEČKO LJETO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32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B27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271.625,00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7FD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FF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B5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363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D6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BE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8C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C2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1EC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3E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4F7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D24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3F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F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833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9FB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E863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50D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3B5C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EC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36E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2B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C6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EA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3B5C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FA7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78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8D8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0A8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7E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59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6C72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5444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BB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9ED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4DE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5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E1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DF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BC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8C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F8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26F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90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D1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926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8D2B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CA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86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75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EF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41E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680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762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32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9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580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62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B5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5511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B28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C7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A9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70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C8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0D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7E7B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8F4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1073 REDOVNA DJELATNOST KULTURNOG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1A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376.653,36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EF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F9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56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86F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715A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FF4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A107301 RASHODI ZA PLAĆE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26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167.152,40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1F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FB3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E38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53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237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9B2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18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33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267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86D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50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E290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8FE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17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BE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AD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15F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ED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EC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E0F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82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10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52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920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7E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944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9DC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C1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9B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21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42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53A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4D71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16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B1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14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EA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29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61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92C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F97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4A4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F2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456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C5E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8F3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50E4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7D23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A107302 OSTALI RASHODI ZA ZAPOSLENE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25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96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20F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02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B1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B0AE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6207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CE8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EC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BA9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87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2A8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1AA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125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07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4C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C6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2D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D23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D300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347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7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A0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8A6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45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5D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C6F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84F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9C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70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E7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FA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83C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442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A58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2D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0E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E70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5F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C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56D4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329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17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062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8E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02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EF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004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16F7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A1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B9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0B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02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5B9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FC9C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32F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A107303 MATERIJALNI RASHODI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F08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05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1B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63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828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8D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0209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EE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DA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4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06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A09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143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3F1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3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AF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D66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8E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79B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266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6D0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A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0E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16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103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16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41F6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5B9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A107304 FINANCIJSKI RASHODI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DC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1.491,54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718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E9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5D2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4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A7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F62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90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7F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AAD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295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F67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45E5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78F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01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68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643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63E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90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96E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15F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C0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5D4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90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882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364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7108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571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7F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82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E7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54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0D9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5060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69D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BC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628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60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B6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A2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7B9A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994D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B6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F56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8D8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E50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4F5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CCE3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C6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1074 PROGRAMSKA DJELATNOST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E2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767.910,03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30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42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FA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AD1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F130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483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A107401 PROGRAMSKA DJELATNOST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41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403.629,64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1C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C9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26E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27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AD6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B9B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12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E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133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539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14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6B06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75D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45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F4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D05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0E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1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271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E635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FC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1C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597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DF0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C1C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4BFB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331E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65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E3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C2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51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EDE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6C80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F32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92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62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E0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D2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860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F003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B23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3F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39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24D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93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76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63A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823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139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15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7C9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530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131D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AB52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7F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5D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5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ABD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33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55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9E9C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8EB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A3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08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E19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D4B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A17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63C1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68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3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46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AD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71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3E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1A47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2BB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2C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06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3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94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D0C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8E86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351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F3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2F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269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E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9F8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A1F4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F06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5A7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DD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C81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C8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189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2623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2DCB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24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BC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09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12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1CD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0AE2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9F4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61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0C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BD1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8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641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492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A4B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T107401 ZEMLJA BEZ GRANICA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A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54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25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E62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7BF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4EB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1F5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3A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24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BB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F3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64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1CF1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0D6A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42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4DB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87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C7B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653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E68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6F4C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6D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C0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1A3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4C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8F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0441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28A3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T107406 OSJEČKO LJETO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FA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231.443,78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04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2E0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E5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E87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961B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65C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50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9BF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F10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72C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60B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8B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6CC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FD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B9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7C9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D0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50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9F2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0F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B3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6D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7E4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AA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A8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C3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0C5D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ED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A6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B5F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59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B7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E43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069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B9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39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75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9E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B2F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EBBA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48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AF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D6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D66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55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295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A9F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B73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57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A41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C90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4A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5B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126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362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84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C8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8C2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27F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0D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248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9CE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1B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7F1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CF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21E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2C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6CA1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1C86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6FE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F6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83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14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40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2471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6BD6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69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D7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2F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DAD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F4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294B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3D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88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77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4D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034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83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3C7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50DE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DD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DD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A4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15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8C2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5C0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809D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86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53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C9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93A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C8B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50CA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E6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6A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3E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A1E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0F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15D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C597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26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T107408 ADVENT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ED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26.940,94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FB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E83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98F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7CA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C2A9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65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88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92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8E3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A2A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1CF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D0D8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A01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11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BE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5C3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15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5E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3BD7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853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B0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7D6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5BA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A2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307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7B8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D22F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A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E6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5C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8825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039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F4B9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F60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E14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EF4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71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81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958A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BDE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6A25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37B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28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45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45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F8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EB00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9C57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T107409 FACE UP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C9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A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64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49C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9B4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CD40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3D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A1D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263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12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3D4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06E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93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57E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D8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1AF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B73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C97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E9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1BE3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3BE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7E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24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F7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DA4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6D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99CE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9C9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BA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19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2B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8F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05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25F2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36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T107411 SVEČANO OTVORENJE KONCERTNE DVORANE KCO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40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5D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31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4F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0F7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2CD2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D948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D0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3F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6C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FA9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4D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E55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AC6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5B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C8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366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FB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C8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2D6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0B52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3F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460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62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A6F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34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1F51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243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20408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43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03A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72.743,44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A51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C6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B3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3F49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CE0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C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8C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40.141,00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159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32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07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830D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6B6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43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2DB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F3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3BD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B99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3F73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A5EC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617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F10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46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AC8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96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DE4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307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F1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1F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72.743,44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E34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17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0C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D78A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64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A105213 RASHODI ZA PLAĆE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2A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3F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FD53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77F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7A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A09A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24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28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4FF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6C1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9B9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3CE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1D3F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2A3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45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A9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E0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72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7F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D93A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2268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C5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ED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5F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5A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A0F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F76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A0F8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A105214 OSTALI RASHODI ZA ZAPOSLENE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0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B5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B2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E8E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B6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21C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BA0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97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F1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4F1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4F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1C5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30E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3611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3C0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CD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7F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45C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5BC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388E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736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F9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15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6FB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E11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6FF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128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BED5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85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7F6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54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4C9E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6B8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08C8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7F6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A105215 MATERIJALNI RASHODI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42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93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39.580,44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A2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0E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F77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EAA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058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F5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D2A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38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3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4C8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C033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27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F6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D4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F6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EAF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41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1188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8704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4F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49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97B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19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B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D66B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B6CB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6D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2E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8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671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9E8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1B33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D7EB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F4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269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4C7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B4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874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147D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250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85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2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FAF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72C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6C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16D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3206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33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6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D8C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AD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3C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A27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5719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1E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68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2F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D4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B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604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DE7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6EDD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07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AA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AD7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F64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1113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51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1089 REDOVNA DJELATNOST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3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D0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E5E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874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C3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1F7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719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A108901 RASHODI ZA PLAĆE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7A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099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C0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06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D1A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FCE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5BC6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EE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B0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61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E5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85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1E16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3E39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2C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71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8BE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FF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F3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56A9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47CD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96C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2A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22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D9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356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494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1DB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A108902 OSTALI RASHODI ZA ZAPOSLENE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F1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97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D84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09D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1D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5D21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B3A1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D9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3A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F3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200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91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A334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60F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FD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E5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CAA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61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8C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CECB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CF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6A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E5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55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D8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0B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CC8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EA9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D9A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09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A9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D6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92E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AC5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312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A108903 MATERIJALNI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9F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DB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75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4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228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947D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A1F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53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2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5B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0E6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A8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6D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AA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38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C7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624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70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37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67E0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1DD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B44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2A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40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33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710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2B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298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A108904 FINANCIJSKI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67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DB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87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52B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8E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B3A8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A76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CA9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F6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2AF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31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A9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A42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78A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C0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A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EB2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D65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E82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273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34A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EC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41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52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D40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18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21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7EF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207 UPRAVNI ODJEL ZA SOCIJALNU ZAŠTITU, UMIROVLJENIKE I ZDRAVSTVO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086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3.619.706,66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97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F4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7.170.120,00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2A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8.167.400,00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AF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8.258.400,00</w:t>
            </w:r>
          </w:p>
        </w:tc>
      </w:tr>
      <w:tr w:rsidR="00D158E1" w:rsidRPr="00E4702B" w14:paraId="30DC5C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E8E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20701 UPRAVNI ODJEL ZA SOCIJALNU ZAŠTITU, UMIROVLJENIKE I ZDRAVSTVO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59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3.619.706,66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5A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23D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7.170.120,00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2F8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8.167.400,00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89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8.258.400,00</w:t>
            </w:r>
          </w:p>
        </w:tc>
      </w:tr>
      <w:tr w:rsidR="00D158E1" w:rsidRPr="00E4702B" w14:paraId="5B3B97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D5CA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22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2.818.569,32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3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5.225.490,00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30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6.304.860,00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D50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7.366.400,00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A9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7.457.400,00</w:t>
            </w:r>
          </w:p>
        </w:tc>
      </w:tr>
      <w:tr w:rsidR="00D158E1" w:rsidRPr="00E4702B" w14:paraId="3497EA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26CA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1E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99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6E5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BE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D0A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AF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00DF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A6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D21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69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39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4B0D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70F4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A9F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54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23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7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D3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86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6DB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00E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74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C76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D8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A7C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30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7EF58E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59B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29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86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892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7FB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C3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2AF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1F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2D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22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005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2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C73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D04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83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B6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D5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DA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4343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00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230E6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80D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FD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23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7B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0D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E8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2096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86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A2A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6E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7E8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EF1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117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BB5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48F0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45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05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40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42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73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A81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3C3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CA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94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B0F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2EA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8A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F778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60AC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1120 PREVENCIJA I ZAŠTITA ZDRAVLJA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DF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89A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72D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15C4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EF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2.076.000,00</w:t>
            </w:r>
          </w:p>
        </w:tc>
      </w:tr>
      <w:tr w:rsidR="00D158E1" w:rsidRPr="00E4702B" w14:paraId="74187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DD9D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A112001 ZAŠTITA PUČANSTVA OD ZARAZNIH BOLESTI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20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A0D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A46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494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9E0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2.076.000,00</w:t>
            </w:r>
          </w:p>
        </w:tc>
      </w:tr>
      <w:tr w:rsidR="00D158E1" w:rsidRPr="00E4702B" w14:paraId="643E5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FD4C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DC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F76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DA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2C8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9D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1.275.000,00</w:t>
            </w:r>
          </w:p>
        </w:tc>
      </w:tr>
      <w:tr w:rsidR="00D158E1" w:rsidRPr="00E4702B" w14:paraId="39ADFA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B1F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35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3C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421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B2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49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1.275.000,00</w:t>
            </w:r>
          </w:p>
        </w:tc>
      </w:tr>
      <w:tr w:rsidR="00D158E1" w:rsidRPr="00E4702B" w14:paraId="43F5C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A2A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E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F8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E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EF2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99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1.075.000,00</w:t>
            </w:r>
          </w:p>
        </w:tc>
      </w:tr>
      <w:tr w:rsidR="00D158E1" w:rsidRPr="00E4702B" w14:paraId="3E7C43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13B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94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5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73B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A3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21F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38D25E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2D84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AE6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52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0F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CB4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A2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509E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7FE4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AB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C463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AA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EC4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EA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001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BDA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4C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272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206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98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AA3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FC4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FA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A8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EC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75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E4C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9E10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6D44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5ECD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FD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16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93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8D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B6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1E8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F018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56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56.834,75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09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7F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7A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B3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FE5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70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1C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143.165,25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E1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701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4A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5C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A7C5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A72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65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86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00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AE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3ED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380667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E67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03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4C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DF7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17C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921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2D51D4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C2B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68D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FD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13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A6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3FB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080DE1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8E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8D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65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0D1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8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BD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741F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72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40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58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5F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59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2B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01DA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3FA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18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AB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56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1E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074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B64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CA2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5E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650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267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B5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42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7DF4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9C7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A24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082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F2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1B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813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5BE17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2C6F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89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90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EC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D4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6F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1F4250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2636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61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57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10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C88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4AF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</w:tr>
      <w:tr w:rsidR="00D158E1" w:rsidRPr="00E4702B" w14:paraId="1A018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36A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36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FA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A6F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98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C1A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5F2124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07E0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44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83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7D2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BE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F24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6645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319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E6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D2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DDE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E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82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9A7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8B2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E0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1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9DC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E3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EFC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1C0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F2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1121 PROMIDŽBA ZDRAVSTVENIH AKTIVNOSTI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A5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37.287,00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7C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408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154.270,00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C88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F5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79.900,00</w:t>
            </w:r>
          </w:p>
        </w:tc>
      </w:tr>
      <w:tr w:rsidR="00D158E1" w:rsidRPr="00E4702B" w14:paraId="01CFC1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9E2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A112101 PROMIDŽBA ZDRAVSTVENIH AKTIVNOSTI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71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101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E1C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18F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FC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34EA6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2C5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C4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29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A0D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30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CA4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1BFAC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909D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30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B3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61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38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8D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2F701D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5A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E4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5E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3EC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88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F4D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BA4BB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9BF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B01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53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49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D97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14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</w:tr>
      <w:tr w:rsidR="00D158E1" w:rsidRPr="00E4702B" w14:paraId="320B78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D66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A112102 OSIJEK ZDRAVI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D0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8F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D2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38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2E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1E2A23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1238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C1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DF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CAE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B4B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BF3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741FC3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9A40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A1D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85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46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C3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84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270F5B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E6C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C3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3.605,14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66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520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B8B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72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</w:tr>
      <w:tr w:rsidR="00D158E1" w:rsidRPr="00E4702B" w14:paraId="64D14A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55D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2B6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5C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AD9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E01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2AA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10B026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2BB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T112102 UrbanBlueHealth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BC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84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CF2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74.370,00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3036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D9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65A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57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FA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A9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55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5F7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B3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A147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C1B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262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477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6F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28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05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D89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4E2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A4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19.633,88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E2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26F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7CF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FD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1C14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66B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D2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1.287,67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842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C02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22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722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C6A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568E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2A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EB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939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79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8E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910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B9B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CD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AB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09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F8D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80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A7F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F387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9C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140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DB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7A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D11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7F5B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F989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17F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E5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22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DF6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F5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AED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42E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1A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78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28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7BF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8D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5D6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61A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5A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2E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93D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FC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035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95B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B338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AC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14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E3A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2C3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02A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611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94E3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3D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8C9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A07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55D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845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C41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5F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FBF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BE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4B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EF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9C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AAE2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B0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C8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B0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4C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CA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0C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8F95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52E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0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C7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EB5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21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0D5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59D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63D1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proofErr w:type="gramStart"/>
            <w:r w:rsidRPr="00E4702B">
              <w:rPr>
                <w:b/>
                <w:bCs/>
                <w:sz w:val="16"/>
                <w:szCs w:val="16"/>
              </w:rPr>
              <w:t>Izvor  5.6.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66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34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034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50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57A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FEA9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3371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39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5B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EA5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92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09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24D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B36E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AEC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94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38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35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2C6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ABD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6EE5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8C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83D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2E0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D79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96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4978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9E4A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47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C9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470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76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2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C12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99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50C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92B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72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23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32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502F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D33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44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8D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4D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E99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C3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8D89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9C7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1122 SOCIJALNA ZAŠTITA STANOVNIŠTVA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43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464.094,53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A6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686.800,00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CAC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7A5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614.800,00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8CF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625.800,00</w:t>
            </w:r>
          </w:p>
        </w:tc>
      </w:tr>
      <w:tr w:rsidR="00D158E1" w:rsidRPr="00E4702B" w14:paraId="5B6E3B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DEF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A112201 SKRB ZA STANOVNIŠTVO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BB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61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6A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98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5D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513B6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5AC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84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69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D4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D9D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96F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3B05F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BAB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F1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AE6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943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47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D33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018092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54E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38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10.436,40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13B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9A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5F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B8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</w:tr>
      <w:tr w:rsidR="00D158E1" w:rsidRPr="00E4702B" w14:paraId="500DF1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7F34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EB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B7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797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89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FD8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82119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3D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A48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392.272,30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F8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498.800,00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54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8B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74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501.000,00</w:t>
            </w:r>
          </w:p>
        </w:tc>
      </w:tr>
      <w:tr w:rsidR="00D158E1" w:rsidRPr="00E4702B" w14:paraId="1A549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C47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A112202 RAD ZA OPĆE DOBRO BEZ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B39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B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4138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D9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B50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6F7CA3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1ED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04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9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31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9DA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09C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0E312E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A91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4F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A5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9A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09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97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69AA82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BF0B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50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4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0BA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328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3FF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030E6E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E31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T112207 URBACT-WELDI network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3D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23.746,92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F5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DB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82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65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9648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B15D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01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22.609,58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0D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4CB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595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65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1D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32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7B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17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FE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93C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99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3A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2D32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044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ED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F0E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BF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2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2A45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08FD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6E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13.750,68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7C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412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BF1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4C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1DC6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63A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A1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82F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A5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01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E4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49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4BE7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11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4D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7E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3C0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6A1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68C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7CD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DA5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E1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37E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0BE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BA6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B0B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FC2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0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2D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1E8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903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68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003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8CF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61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BE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C8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C99D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B5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132A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320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9DB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7D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B7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C0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69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687A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E2B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65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28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AF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930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2AC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B0EC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2903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13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40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ED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F3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FF3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2F2F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75ED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D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D2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A0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A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EC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5652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B9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FA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AE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1E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44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80F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0F0C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5A8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A0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3E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52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6C6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16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A9EB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6F52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1123 SKRB O STARIM I NEMOĆNIM OSOBAMA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C8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0F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CA1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DB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B4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6D450E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0D6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A112301 POMOĆI STARIM I NEMOĆNIM OSOBAMA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53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B0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EF6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F25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D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E403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2A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63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A3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E65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25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85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ABE0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B0DE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64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3A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8B0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5A0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D0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EC1CC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93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D4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11.027,51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9F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3F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02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EB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</w:tr>
      <w:tr w:rsidR="00D158E1" w:rsidRPr="00E4702B" w14:paraId="3734A6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BD60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43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68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CF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DBD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9E2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74E896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D1DF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4B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798.444,12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0F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F8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A7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0E0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</w:tr>
      <w:tr w:rsidR="00D158E1" w:rsidRPr="00E4702B" w14:paraId="136DC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E8B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1124 SKRB O DJECI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07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316.947,79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41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DC5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BC7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FE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</w:tr>
      <w:tr w:rsidR="00D158E1" w:rsidRPr="00E4702B" w14:paraId="66719C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497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A112401 SKRB O DJECI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A0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C1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600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BF4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7E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02B45A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A5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B8A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FE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8A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C2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65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4164CB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09E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40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62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2CA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98A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34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371322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D362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84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AD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12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ADA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D1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4B9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1EC3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30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49.416,30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56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F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F68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96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3631A1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19E4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A112402 PRONATALITETNE AKTIVNOSTI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6E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CD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96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843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F2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33C79E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5B3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7C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9B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D25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43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00A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2DF30A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0E4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69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8D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97B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A98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F33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2F1066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E4A0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14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2E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043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077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E2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50659E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3292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1125 POTPORE I DONACIJE U SOCIJALNOJ SKRBI I ZDRAVSTVU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8A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80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FE3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E91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22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3606B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3B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A112501 POTPORE I DONACIJE U SOCIJALNOJ SKRBI I ZDRAVSTVU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24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607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1B4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58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11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63A25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1AC5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19E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A0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09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ABF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C31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0E6F4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ABC2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443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0F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DD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73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90F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5A52F1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120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5F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E2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A3D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72B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F2A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</w:tr>
      <w:tr w:rsidR="00D158E1" w:rsidRPr="00E4702B" w14:paraId="48CD5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910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C4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416.696,78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E4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DA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586.350,00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6E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24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673.000,00</w:t>
            </w:r>
          </w:p>
        </w:tc>
      </w:tr>
      <w:tr w:rsidR="00D158E1" w:rsidRPr="00E4702B" w14:paraId="73EB52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2D9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209 UPRAVNI ODJEL ZA GOSPODARENJE IMOVINOM I VLASNIČKO-PRAVNE ODNOSE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F4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2.549.743,55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53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14.861.790,00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5BB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7.404.415,00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0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5.590.570,00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84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4.585.270,00</w:t>
            </w:r>
          </w:p>
        </w:tc>
      </w:tr>
      <w:tr w:rsidR="00D158E1" w:rsidRPr="00E4702B" w14:paraId="76515E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16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20901 UPRAVNI ODJEL ZA GOSPODARENJE IMOVINOM I VLASNIČKO-PRAVNE ODNOSE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8A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2.549.743,55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F4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14.861.790,00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5A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7.404.415,00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034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5.590.570,00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C5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4.585.270,00</w:t>
            </w:r>
          </w:p>
        </w:tc>
      </w:tr>
      <w:tr w:rsidR="00D158E1" w:rsidRPr="00E4702B" w14:paraId="315273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A2A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4F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1.351.589,81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B0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9.922.563,76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8E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6.096.823,00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9FE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4.801.523,00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7B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3.796.223,00</w:t>
            </w:r>
          </w:p>
        </w:tc>
      </w:tr>
      <w:tr w:rsidR="00D158E1" w:rsidRPr="00E4702B" w14:paraId="2795A1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2EB6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B3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C0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631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729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D7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7DFEE9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99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Kapitalna donacija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C1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90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E3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F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48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70C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565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04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5A5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91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99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B0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BF3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44B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0B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476.996,37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1E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0E8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9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34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815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D738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6E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274.755,42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E0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37D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B04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62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983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DFD5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5D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4F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F2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268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09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55C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49E5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01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CA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1.136.088,48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AA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2B8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F2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203.200,00</w:t>
            </w:r>
          </w:p>
        </w:tc>
      </w:tr>
      <w:tr w:rsidR="00D158E1" w:rsidRPr="00E4702B" w14:paraId="7F0CC0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34BB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98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5D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A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DE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A2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63DD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34E1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D0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9C6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398.892,00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D7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404.392,00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396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402.392,00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D2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402.392,00</w:t>
            </w:r>
          </w:p>
        </w:tc>
      </w:tr>
      <w:tr w:rsidR="00D158E1" w:rsidRPr="00E4702B" w14:paraId="346F1E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861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1140 UPRAVLJANJE GRAĐEVINSKIM ZEMLJIŠTIMA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FC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523.925,49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FA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11.185.350,00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7E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A6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3A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766.200,00</w:t>
            </w:r>
          </w:p>
        </w:tc>
      </w:tr>
      <w:tr w:rsidR="00D158E1" w:rsidRPr="00E4702B" w14:paraId="22F08E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7B3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A114001 IMOVINSKO-PRAVNI POSLOVI VEZANI ZA GRADSKA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B7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489.058,61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E6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11.076.150,00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5A9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A3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6DF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660.000,00</w:t>
            </w:r>
          </w:p>
        </w:tc>
      </w:tr>
      <w:tr w:rsidR="00D158E1" w:rsidRPr="00E4702B" w14:paraId="2DCB19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2B2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67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03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6.796.640,76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0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DC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72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</w:tr>
      <w:tr w:rsidR="00D158E1" w:rsidRPr="00E4702B" w14:paraId="09B31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8FE0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B0F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497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E3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C02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C2C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</w:tr>
      <w:tr w:rsidR="00D158E1" w:rsidRPr="00E4702B" w14:paraId="4A2596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657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A5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99D3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60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58E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B0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</w:tr>
      <w:tr w:rsidR="00D158E1" w:rsidRPr="00E4702B" w14:paraId="476C12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F898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AD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CD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F8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4EB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3DC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FCD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15F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4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B6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6.246.620,76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ED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83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956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68E9A7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58B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CE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0D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6.246.620,76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9C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AD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7E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1F9C53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C36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DD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40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F9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961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0C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151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CF6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AF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95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E64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0A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49D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D96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B0A4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AE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9A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B0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E7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13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0A1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EC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20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D89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F3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C4D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EE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15021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AE5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36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9AEA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89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AE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19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407B6C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C0E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31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53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49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899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48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44881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0B4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DB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7B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E3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9A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95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31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A21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6E3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B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2DA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A23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E3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55D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1D9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1A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E76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AB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E1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50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2B9B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7EB8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A114002 PRIPREMA ZEMLJIŠTA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CF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7E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3B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28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639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</w:tr>
      <w:tr w:rsidR="00D158E1" w:rsidRPr="00E4702B" w14:paraId="4740B8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EB57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94D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BD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D6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FD5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DF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F34B0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F14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1E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4F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70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75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E3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4780C1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05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16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0D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62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0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F4E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2A79FC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937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4C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69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6E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C20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6FC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177F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05E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BA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AFB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D7B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22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10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9B1B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8C9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92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C4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1C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5B2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BB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09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807C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17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94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E5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86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B9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5AC10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300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B7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E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DE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EC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51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7D05B1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261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CC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8B6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40F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E10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420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1E127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348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1141 UPRAVLJANJE POSLOVNIM PROSTORIMA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BF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485.556,17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D6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2.242.655,00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433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915.830,00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0CF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925.830,00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92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925.830,00</w:t>
            </w:r>
          </w:p>
        </w:tc>
      </w:tr>
      <w:tr w:rsidR="00D158E1" w:rsidRPr="00E4702B" w14:paraId="50D55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E2C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A114101 MATERIJALNI RASHODI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D75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0E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2D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1F9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BF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2CC37D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B51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24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F0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420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BF2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EB1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24DF8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D4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16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66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21B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E6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7C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344E99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3A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6D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0E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59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C6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E3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7BE8D9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FC8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A114102 TEKUĆE I INVESTICIJSKO ODRŽAVANJE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FA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13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F9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B22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28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5C24A6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DE0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0B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4D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2C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93D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C1F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1F649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05F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C5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A7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50D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AB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85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3C51D6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170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1F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5B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DA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42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C81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5F2162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AA13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A114103 ULAGANJE U POSLOVNE PROSTORE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E4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172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75.897,00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FA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19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6DC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F8D72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BA42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E4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B4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E7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A2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7A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D81F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7607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3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0D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1BE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E2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C2A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743317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0D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1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25.914,25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CC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718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D6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B9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38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2993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2C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18.421,08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5E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7C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5B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EF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7958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1A4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3B0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D5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E81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34E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623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0D2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66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FE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56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317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02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B4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50A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66E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3A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1B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383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73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30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BDC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74A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A114104 UPRAVLJANJE OS CENTROM D.O.O.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260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170.523,21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D5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431.090,00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84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9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94C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</w:tr>
      <w:tr w:rsidR="00D158E1" w:rsidRPr="00E4702B" w14:paraId="5515FF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E33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16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170.523,21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E9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311.090,00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820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968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71F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</w:tr>
      <w:tr w:rsidR="00D158E1" w:rsidRPr="00E4702B" w14:paraId="7F211A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124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D28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122.184,40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1F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5AF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5C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07F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</w:tr>
      <w:tr w:rsidR="00D158E1" w:rsidRPr="00E4702B" w14:paraId="612E98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F9D3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7D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122.184,40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FE7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94B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CC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0D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</w:tr>
      <w:tr w:rsidR="00D158E1" w:rsidRPr="00E4702B" w14:paraId="6D3BB3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1F2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51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48.338,81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6B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A51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E6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CF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49DF54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63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05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48.338,81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ADA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89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2D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C3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74046E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72A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23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A2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15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13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78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6346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05C7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5E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F9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20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24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6F8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B23C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602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EA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DA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A47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5B0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6FD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E76E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C9CC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K114101 NABAVA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B3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62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2B1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3B1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FBE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A8E25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F48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B9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07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A3A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1D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B55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7BEE0E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8DB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04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CD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D33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D7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5BB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395B38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1D9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46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AD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3B4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F5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C5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297C2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9F86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1142 UPRAVLJANJE STANOVIMA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DA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560.323,67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A5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620.955,00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12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562.355,00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4E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FD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560.355,00</w:t>
            </w:r>
          </w:p>
        </w:tc>
      </w:tr>
      <w:tr w:rsidR="00D158E1" w:rsidRPr="00E4702B" w14:paraId="4EA7B5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1B05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A114201 MATERIJALNI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RASHODI  STANOVA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C6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172.178,59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F1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1A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391.875,00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10F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389.875,00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AF2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389.875,00</w:t>
            </w:r>
          </w:p>
        </w:tc>
      </w:tr>
      <w:tr w:rsidR="00D158E1" w:rsidRPr="00E4702B" w14:paraId="4EF878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F752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CDD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FA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17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26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13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124D42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3A5C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35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3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08E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98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C68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76E7F0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FCA4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81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D8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8A1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46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F0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44D67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17D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F71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49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D6E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AA1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B2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A76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5588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AF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60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B9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DF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5C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6A83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8EFD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FB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DE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AC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6B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47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E88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F4C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B1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90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B3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E90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79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4207AB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4577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4F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C2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A4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BC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53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54DC07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7C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18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8B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96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12A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D963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3CDFDA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F99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A114202 ODRŽAVANJE STANOVA KOJIMA UPRAVLJA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FE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109.745,08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B0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37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9FD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BC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</w:tr>
      <w:tr w:rsidR="00D158E1" w:rsidRPr="00E4702B" w14:paraId="2FC51C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E16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64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186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5A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5C9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D2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2FFD1F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EFB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99E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D0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E5B9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EE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8DD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436496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9B0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30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C4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A63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A01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F0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74E68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C3D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125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F50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F7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818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4C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2F5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AA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5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0A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BE2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054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52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57B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D78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5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33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AD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FC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50B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5923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33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54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20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F4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02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9B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1157FE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21A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E1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1E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9B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AA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D8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30A759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C28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A7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825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52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03E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A2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3C94C7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288D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A114203 NABAVA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F1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E5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FC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DC1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32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F915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6A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72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96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E6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9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326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F46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6C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48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3C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6F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A13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392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89B0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3C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95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7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F66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6A7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B0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7F9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E4A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1143 UPRAVLJANJE SPORTSKIM OBJEKTIMA U VLASNIŠTVU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B91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4F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23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7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EF1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275C19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59F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A114302 UPRAVLJANJE BAZENIMA RC COPACABANA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7E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77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AC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B7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FB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19AE57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4B7B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C04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EB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E0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28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B339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322DF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139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EF3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305.694,54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94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76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90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74F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</w:tr>
      <w:tr w:rsidR="00D158E1" w:rsidRPr="00E4702B" w14:paraId="6CFFE8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E5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18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305.694,54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1C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8E5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20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906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</w:tr>
      <w:tr w:rsidR="00D158E1" w:rsidRPr="00E4702B" w14:paraId="1F4CA4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87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B0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1.959,27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4C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04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19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82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</w:tr>
      <w:tr w:rsidR="00D158E1" w:rsidRPr="00E4702B" w14:paraId="1D370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3FFD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81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1.959,27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3E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896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AC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E87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</w:tr>
      <w:tr w:rsidR="00D158E1" w:rsidRPr="00E4702B" w14:paraId="4742CC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8CD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1144 UPRAVLJANJE OSTALOM IMOVINOM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98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572.687,36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6F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00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A08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43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3A5AA4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AFD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A114401 ODRŽAVANJE OBJEKATA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D46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126.285,41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9C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4B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00E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72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54DFDB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25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E0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126.285,41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A1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480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220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09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73F361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F755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4B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41.778,54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35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4B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559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481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</w:tr>
      <w:tr w:rsidR="00D158E1" w:rsidRPr="00E4702B" w14:paraId="231853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69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5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41.778,54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86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FA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347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14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</w:tr>
      <w:tr w:rsidR="00D158E1" w:rsidRPr="00E4702B" w14:paraId="0FC8EF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4BD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1C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84.506,87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D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F48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F6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0CD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5AC8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C12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05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84.506,87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3D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923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4E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234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B9F5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8B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K114402 KUPOVINA POSLOVNIH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0C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446.401,95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D4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18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55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F5C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C15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FDC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68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AC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48FD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2D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465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5A7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6FA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5F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2E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22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D9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536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5BA2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E4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7BA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75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FD2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F3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19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1B57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6C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B6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FF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41C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8D6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B8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11B0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E69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8DE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A0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87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E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33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AD2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72C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CF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D6C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BD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49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90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9E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2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1145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F9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2E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24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AE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53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E91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C8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A114501 RASHODI VEZANI ZA SUDSKE I DR. SPOROVE GRADA OSIJEKA I OSTALE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F2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9A0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02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E3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27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D75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7E95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44E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3B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11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9E4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CB9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343A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D7E0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E8B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DD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11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D61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B8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001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BCD5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17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66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26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73D6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E18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4725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F766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1B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9C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9CD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160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18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BA9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CC8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1148 UNAPRJEĐENJE STANOVANJA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60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44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553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B85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2.788.755,00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EE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1.783.455,00</w:t>
            </w:r>
          </w:p>
        </w:tc>
      </w:tr>
      <w:tr w:rsidR="00D158E1" w:rsidRPr="00E4702B" w14:paraId="2C17EF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9E8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A114801 PRIUŠTIVO STANOVANJE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77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26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24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2E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10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A879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3E0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EC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70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6C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19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9E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D80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52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1B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1E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8D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80A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B3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0C0C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1A6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E1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C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E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19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EB5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8C97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5381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A114802 UGRADNJA DIZALA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3E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7E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38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93F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EF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4AD626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91E7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CC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6B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02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AC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73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54A4E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0F0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DB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A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1DF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14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380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1F806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2091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F0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34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2D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61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9C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2AEAA2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08C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A114803 UREĐENJE PROČELJA VIŠESTAMBENIH ZGRADA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65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FB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29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7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87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35EC55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CD9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13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D5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98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479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CE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3B7244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9B19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B5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7E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749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DD6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D7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29C7F6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36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DFD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47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D07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8B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B1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162E1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5DA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A114804 UREĐENJE GRADSKIH PROČELJA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DC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0A9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53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AC4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AFD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583.455,00</w:t>
            </w:r>
          </w:p>
        </w:tc>
      </w:tr>
      <w:tr w:rsidR="00D158E1" w:rsidRPr="00E4702B" w14:paraId="75930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CE3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23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4C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51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15C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78B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7222A4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06E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D0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13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A0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3A4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FE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17587A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C80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E4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C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E3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86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FE3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326144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5C5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F7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8EF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01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75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A9C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3C4313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9A5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9E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3D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5B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F9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CC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6884A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6178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DC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E2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3D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89A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BE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261B4A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7E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212 UPRAVNI ODJEL ZA FINANCIJE I NABAVU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44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14.093.053,46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D4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13.882.031,38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269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13.534.577,00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77A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13.232.999,00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3E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13.401.038,00</w:t>
            </w:r>
          </w:p>
        </w:tc>
      </w:tr>
      <w:tr w:rsidR="00D158E1" w:rsidRPr="00E4702B" w14:paraId="6D448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889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21201 UPRAVNI ODJEL ZA FINANCIJE I NABAVU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CF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14.077.504,14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51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13.882.031,38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81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13.534.577,00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10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13.232.999,00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6E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13.401.038,00</w:t>
            </w:r>
          </w:p>
        </w:tc>
      </w:tr>
      <w:tr w:rsidR="00D158E1" w:rsidRPr="00E4702B" w14:paraId="136727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558E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CF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12.500.926,26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E7D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13.314.499,59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3F5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13.196.348,00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5EE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13.212.999,00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9A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13.381.038,00</w:t>
            </w:r>
          </w:p>
        </w:tc>
      </w:tr>
      <w:tr w:rsidR="00D158E1" w:rsidRPr="00E4702B" w14:paraId="65D7D9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65D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AD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61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A1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805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34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519C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C7D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DF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208.769,46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16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3CA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A3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64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DD29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FBC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0D0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F9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C63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0A7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CA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02C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6E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5D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114.903,09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5A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4F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81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6A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4AA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F24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6E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19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36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ECC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7E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4869F0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804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94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111.131,70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3D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C69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5A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B18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2A68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4086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04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9C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833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1C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206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3254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FF75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B7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AF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224.756,56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E5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3D1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9D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CF56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0BA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12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D7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6A4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04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011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758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0B5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CE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23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083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52A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4A6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089F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9F5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1173 RASHODI ZA ZAPOSLENE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44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5.308.400,93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D8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5.890.567,00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7C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6.667.500,00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9B9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6.776.712,00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C2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6.910.896,00</w:t>
            </w:r>
          </w:p>
        </w:tc>
      </w:tr>
      <w:tr w:rsidR="00D158E1" w:rsidRPr="00E4702B" w14:paraId="37B162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0DA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A117301 RASHODI ZA PLAĆE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5B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4.522.911,01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4C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5.164.697,00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DA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6C0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6.049.212,00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67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6.113.396,00</w:t>
            </w:r>
          </w:p>
        </w:tc>
      </w:tr>
      <w:tr w:rsidR="00D158E1" w:rsidRPr="00E4702B" w14:paraId="2A0EF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EC6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E0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70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AA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40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13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3748EA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09C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1CE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19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9D2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2F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2F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7C9868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53F1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74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285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65B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C21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2FC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57BD5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E260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AA8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E0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12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9F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18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6480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EE30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A3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E0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377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B5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3F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882D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A2C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FF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09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69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23D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14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B0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66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0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5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67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B78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D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50A2E3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BB0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5A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10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6F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84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5B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2C16B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863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26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45F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2B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65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B66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CD67D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4B6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A117302 OSTALI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67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A0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180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292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D4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2A6499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F0D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9D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D4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50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D6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A1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2863E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58F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11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66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7DB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3EF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8B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6C0F6C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785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65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697.569,70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7B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628.370,00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AC2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48F5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02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697.500,00</w:t>
            </w:r>
          </w:p>
        </w:tc>
      </w:tr>
      <w:tr w:rsidR="00D158E1" w:rsidRPr="00E4702B" w14:paraId="2535E9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E0F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87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87.920,22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B5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DE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10A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35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67A0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5229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1174 MATERIJALNI RASHODI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88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761.957,08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00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976.485,63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A72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898.543,03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DB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936.743,00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8E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958.543,00</w:t>
            </w:r>
          </w:p>
        </w:tc>
      </w:tr>
      <w:tr w:rsidR="00D158E1" w:rsidRPr="00E4702B" w14:paraId="5DA84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BE6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A117401 ADMINISTRATIVNI 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71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E87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A7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AA5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C49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</w:tr>
      <w:tr w:rsidR="00D158E1" w:rsidRPr="00E4702B" w14:paraId="64E044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AA4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51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92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9C6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BF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7A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</w:tr>
      <w:tr w:rsidR="00D158E1" w:rsidRPr="00E4702B" w14:paraId="1452C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3B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ADB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F9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C0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71F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F0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</w:tr>
      <w:tr w:rsidR="00D158E1" w:rsidRPr="00E4702B" w14:paraId="727EB1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475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52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34.242,47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54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AB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4F3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17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</w:tr>
      <w:tr w:rsidR="00D158E1" w:rsidRPr="00E4702B" w14:paraId="59E944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6B3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63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21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218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3DF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D08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66B3DE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18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F9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BA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DD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776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542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</w:tr>
      <w:tr w:rsidR="00D158E1" w:rsidRPr="00E4702B" w14:paraId="51B40D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128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0B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EF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FE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96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90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</w:tr>
      <w:tr w:rsidR="00D158E1" w:rsidRPr="00E4702B" w14:paraId="68605F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6BC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A117402 SLUŽBENA PUTOVANJA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7F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7E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130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5C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A8B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753619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260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4A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5D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B4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CA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144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4A3877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569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86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BA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28F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B6A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C8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09368C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2E0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0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42E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8F3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4F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AE9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4B9F2C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CAC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A117403 ADMINISTRATIVNE I INTELEKTUALNE USLUGE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CE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BE6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1C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E89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56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092ECB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7AC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F9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FD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2FE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94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C5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23AFBA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D8F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56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CD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FE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C95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933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0D629A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808F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7F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27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83E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EC7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F0E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7833E3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B0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1175 FINANCIJSKI RASHODI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33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647.457,59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A8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751.826,75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E2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479.089,97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A27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427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336.255,00</w:t>
            </w:r>
          </w:p>
        </w:tc>
      </w:tr>
      <w:tr w:rsidR="00D158E1" w:rsidRPr="00E4702B" w14:paraId="31D7ED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A6BA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A117501 OTPLATA KAMATA PO KREDITIMA I ZAJMOVIMA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77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C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97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D7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867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077BD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EE6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640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776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51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5C3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77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5A4CBF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D53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23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0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EFDE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2E7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0E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61987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942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93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C1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83D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1D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A6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24E5B2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EC5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A117502 SUBVENCIONIRANJE KAMATA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A2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7D5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8FB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780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7C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4C9AC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F5A3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F0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17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F5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F8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3C33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BCC95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D0B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009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6F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11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14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F0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9D69F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DE7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10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72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1B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DB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E78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E9480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6F8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A117503 OSTALI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774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137.887,84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D0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250.876,75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E19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E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CB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64E3F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B83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EC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EF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43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027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3D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7B17FA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501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DF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93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D32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A87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AD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1608A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52F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F8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F1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6BC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46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08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681991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F0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E3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8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185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AB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F83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1A7A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438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D3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98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58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41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6EF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5BF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D616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96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D3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4A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EDD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30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E58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354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ED7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1F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C8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B2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AD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B8C6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F95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940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2B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948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43C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50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911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B5B6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67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97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8C5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5C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FA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E76E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191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F5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D2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8E9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44E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028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4FF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3B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F1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15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55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5E6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9DB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E837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D06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94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A7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5AE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91C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5A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3FD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3C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A117504 SUBVENCIJA CASH POOLA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06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D0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B57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40E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E7A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CDCF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B3D1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7B0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4E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2A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132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CB0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3CA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AEDC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11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D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C1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5D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96C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63E1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764F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3A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F8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19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444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44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78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A8E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A117505 FINANCIRANJE PROGRAMA I PROJEKATA UDRUGA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D3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F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722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A1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3B6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CCB3B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219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74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9B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F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BD7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86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7113A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554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390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0A7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7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F5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2A7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2482D4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D95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EB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D5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66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F53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86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8434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1B88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1176 OTPLATA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30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5.354.747,83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D0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5.850.452,00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58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5.489.444,00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92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5.157.394,00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345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5.195.344,00</w:t>
            </w:r>
          </w:p>
        </w:tc>
      </w:tr>
      <w:tr w:rsidR="00D158E1" w:rsidRPr="00E4702B" w14:paraId="52316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B2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A117601 IZDATCI ZA OTPLATU ZAJMOVA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8F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28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60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89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EF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322CD5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EED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B3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57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121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F6E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B2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4D3486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CA9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F0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2D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952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A0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66F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39B80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A6C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 Izdaci za otplatu glavnice primljenih kredita i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18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5B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8C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65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5C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4A09A5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211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7B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7CD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115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70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B2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98E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625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50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A2F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D72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42E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CDF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96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3333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 Izdaci za otplatu glavnice primljenih kredita i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20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CB8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CE4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C8F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65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E36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369D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A117602 KAPITALNE POMOĆI - OTPLATA JAMSTAVA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40B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3B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E6D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B6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6F6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51B274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56F4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19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8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516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FFC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B2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15CB5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38B2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57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00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08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A1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63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2807E2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07D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304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AC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B9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0B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8D0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6CC6CF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AA7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1177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6F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DE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EC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213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36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50C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13DE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A117701 OPĆI POSLOVI VEZANI UZ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CF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A2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271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C6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8B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066D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9F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A1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88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75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237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E45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1AE2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ABC0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6F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105.297,38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E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DBC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AE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0F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ED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38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AB2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86.051,88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4D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5A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CD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93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439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638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10F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26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47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3F7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56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88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23CD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F5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129.087,66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13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0A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A3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AA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74F4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88E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EA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129.087,66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BA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3C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48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226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D9A4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17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1178 EU PROJEKTI U PRIPREMI, PROVEDBI I EVALUACIJI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3A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156.068,04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ED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191.781,00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83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475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25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7296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B35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K117811 Obzor Europa ref.br. 101079948 - EHHUR-HORIZON-MISS-2021-NEB-01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E2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BE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07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9F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F0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6351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521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EF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ED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F7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454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C1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E5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873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8FB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DA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659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468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6B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CA88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695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B90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15.609,57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2E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F86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D4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DC8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2217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E85C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F2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99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1E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EF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39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FCB0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DFDA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DF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25.396,87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E9C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E4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044F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7D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59AE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FF18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4C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A5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0A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B5C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2C1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1D41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81AB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FB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0D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1A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19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885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72A2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5431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52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43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0F5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61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C04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48F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3CD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1A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4D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AF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53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C0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1DF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B0F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74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CE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2E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FC3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47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E8A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9AA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D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ED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5CA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BA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1C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E648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ADF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EC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39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85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272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07E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3E72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62E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AA8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7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C1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8069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617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3F9F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9A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K117815 CREATEGREEN HR-RS00158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67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901,10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B3D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52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B1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62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D9B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8C8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BC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8E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A4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8E5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C9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D51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7E15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4D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B5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70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65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32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3AE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EF7B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36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73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F5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56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1E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0FA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E8E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718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DF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B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B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8F1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6B1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64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2C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08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A51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841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90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9EE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2C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FE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7F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0B7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F0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DC6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CA0C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C435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38C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27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1B8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B75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148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D64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85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36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0F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D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DF5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A8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5B28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60C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89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5CE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31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9C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41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38B6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8C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1E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14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526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E6B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F90B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038C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B8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27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EA4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83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9D8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8E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21C6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1FB3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K117816 RE-PUBLIC SPACES CE0200517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63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EB0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62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51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067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11AA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B5FF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F75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B4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A6F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29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B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C11A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8F4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63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2D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DB2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4D2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F3B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E1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263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6A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78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40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F9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9B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1DB1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0590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8FC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89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7A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4C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6C9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2C2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3558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75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A8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9F2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FE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173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F79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C54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C4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ED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A7D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68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07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B9DC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379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4E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85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EBE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A16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950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E842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95B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55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61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250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9E0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FA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D61F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55C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AD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72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526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6F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16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D4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8152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542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3E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354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F47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D0E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354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E3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5B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1E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329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FD7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DD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0C75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D363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A2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02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37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8D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3E3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7652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1207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K117817 INTERCLIM HR-RS00094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BAB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D9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BF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04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87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A7C5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25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48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4E5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FF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508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7B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CBBC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4E6F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86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01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F3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DC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517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975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1B80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075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1B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048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C58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52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935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C05B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C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9E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D46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DB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3A4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589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AAD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B8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E9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1AE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7D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B5B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D3E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C9D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63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1F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66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B8D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1D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8617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32F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B1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9E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6B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8FA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A7A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6A8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56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4C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32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5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06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FD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01C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3697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F74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24B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CA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677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79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1D8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A9A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9D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79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F67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566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BE1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3BE9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CF4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17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C6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169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2A6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29A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D0E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E47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AC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00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0C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EB4B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BA6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D65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84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T117806 "CITIES@HEART" C@H 1678287017 URBACT IV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C80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B6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22.860,00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ED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03C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D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5E5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F46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FD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20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B01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C44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51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D3D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C5F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F0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75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7C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82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FE9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81A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2C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14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5.831,48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34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DB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B7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28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85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4F3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36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20.256,34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10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DD8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86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BC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38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D76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A8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3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47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58A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B0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D2A0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66A8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48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E92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1A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F88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28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2BA6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69A4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E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2A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F11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DA1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2A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C89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A412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538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97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122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B3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FF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3C06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39F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12D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FB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65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0D6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F7B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51DF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1C0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A6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C5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1F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A6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87D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9B34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79A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DB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5D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0EA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6B5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CF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B63D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2718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T117807 GREENPATH CE0200886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6B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73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34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91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841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3B2D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5A1A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79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DF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84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ED1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123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09FD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006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EA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74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FA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5B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887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0852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9D2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09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E10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8D7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61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FC2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7F7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48E3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F0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8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89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04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FC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063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37A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72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1A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FFB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B56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99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B662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96E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24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44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DB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5F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C3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0E7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F58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0B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B3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AEA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5A0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245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807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6539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E2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1A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09C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38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F58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422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0E17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AB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AF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C3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571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CC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F02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658C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90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FF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CF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50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2E2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23B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1E5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6A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08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FB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94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811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147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B4F4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1179 INTEGRIRANA TERITORIJALNA ULAGANJA -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0A0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140.280,75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EB5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70.019,00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EF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029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7E1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7E0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935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T117901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75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109.693,88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A7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70.019,00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577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63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39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0FBA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4AC0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20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CB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1B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6D5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C9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6731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ABF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23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6B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26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73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5CA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772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F11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23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DF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C2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17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B40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1013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DF8F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3E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21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FDF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B3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1B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0C9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DA4F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FB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93.204,27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16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526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52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537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AEC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4EE5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B7F9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93.204,27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42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C81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ED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32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8F8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8EB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B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83.190,40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13E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8CB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60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868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9C1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A99E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E8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10.013,87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00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A5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E1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1708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6A11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079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99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F0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60.011,00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21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5C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E6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73A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07E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4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11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60.011,00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15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08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83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250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01CA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C7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63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A9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AA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80D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C27E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D2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2D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0C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4EC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162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60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88E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FAB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T117902 STRATEGIJA RAZVOJA URBANOG PODRUČJA I PROVEDBA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7A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30.586,87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00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4DA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04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09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B52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94F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6A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E1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57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99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3C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9C7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5C0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73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0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180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21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F8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8111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88A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6C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95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8C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17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D7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D629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D64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02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762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27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83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8C1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7941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114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02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8D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AA7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8D4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362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283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CA52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86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54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74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823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B99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F599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8F7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1180 INTEGRIRANA TERITORIJALNA ULAGANJA -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97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1.405.706,88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A5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FB93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2A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DB2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A93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8B5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K118002 IT park Osijek K.K.03.1.2.17.0001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67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1.304.462,02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9C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1D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D3D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FB0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915B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C570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693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23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285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6F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5E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B0F0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663E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85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C7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18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F9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8F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48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082B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46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6E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03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976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0F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D0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DF7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A9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D14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7F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681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472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AD15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98F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45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8A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EB82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032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AC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ECBB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20E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50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6E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B2D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52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8DD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EDC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196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4B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F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88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DC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8C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7C6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D1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20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45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AD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E919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7C3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6719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1CC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30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BF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71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8E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DA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7AC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DB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K118004 CENTAR ZA POSJETITELJE TVRĐA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A54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F7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1C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EC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C3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2FE0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A37C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E4A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7A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B76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F72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9AF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0BB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13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57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E0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E3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EB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73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A81D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1538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DC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50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38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DBA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D49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EC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5F6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1197 OSTALI PROJEKTI U PRIPREMI I PROVEDBI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58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AA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7FF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A0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76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BC03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B7E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T119701 RAZVOJ PAMETNIH I ODRŽIVIH RJEŠENJA I USLUGA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A99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02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47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F94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E80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C1F5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0CF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33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52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F11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D3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24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ED2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0DD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B1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C3F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BF8D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8A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07C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10B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06F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D3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F7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1B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F66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08B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DFB9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875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12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03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3A9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52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A86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6E85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323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EF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DE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024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B0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90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E79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04BA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32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4E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C6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5159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3F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56B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A66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23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9A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9C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4DE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91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2D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6981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80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82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8E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D2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883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831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ABB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21202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E8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18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A04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0DC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D1E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BD7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80F5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5F0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35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70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2B8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3F6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D29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4DFA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1181 REDOVNA DJELATNOST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9F8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B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B2D8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157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9D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C838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BF2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A118101 RASHODI ZA PLAĆE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79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15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1F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A3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351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3DD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993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F5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C9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672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23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AE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C6D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0F47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8D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75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97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27A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BDD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A345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21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F92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A7E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51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88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B8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D266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B2C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A118102 OSTALI RASHODI ZA ZAPOSLENE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98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01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D9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294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07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1E3B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C497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C4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DAF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097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4DE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13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0F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6A3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A4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35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3C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D44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CE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8E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426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B9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8E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B0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46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65F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441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910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8F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05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B3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19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6B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B526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70D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A118103 MATERIJALNI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D28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E7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F3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0A6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378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B11C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FC3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DC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6F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86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FAC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51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DE2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C6E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88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BDB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1FF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5D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45D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F39D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786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225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7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1E6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D9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B1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D1F6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E6C8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Razdjel 213 UPRAVNI ODJEL ZA PROSTORNO UREĐENJE, GRADITELJSTVO I ZAŠTITU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8D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11.251.397,14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965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26.743.385,88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C93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53.758.397,31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087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42.543.403,00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9352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12.897.834,00</w:t>
            </w:r>
          </w:p>
        </w:tc>
      </w:tr>
      <w:tr w:rsidR="00D158E1" w:rsidRPr="00E4702B" w14:paraId="2F38FA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9CD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21301 UPRAVNI ODJEL ZA PROSTORNO UREĐENJE, GRADITELJSTVO I ZAŠTITU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BB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11.251.397,14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3D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26.743.385,88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813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53.758.397,31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C59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42.543.403,00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BD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12.897.834,00</w:t>
            </w:r>
          </w:p>
        </w:tc>
      </w:tr>
      <w:tr w:rsidR="00D158E1" w:rsidRPr="00E4702B" w14:paraId="42F7E1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762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8F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2.715.054,97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6C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12.458.286,44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327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8.809.935,00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D3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3.078.848,00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2BB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6.473.500,00</w:t>
            </w:r>
          </w:p>
        </w:tc>
      </w:tr>
      <w:tr w:rsidR="00D158E1" w:rsidRPr="00E4702B" w14:paraId="75F6A4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39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96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834.744,91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87A1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550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A1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FC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608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279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88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213.677,80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F1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2C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F1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08F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EDA1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652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39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24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AE8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6B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2DC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0FA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2F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2B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30.324,54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A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03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32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93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DC2A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CF8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35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4B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9C97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B5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81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3612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FF2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0E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C6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04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720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E13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7B936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C78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0D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714.920,95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4A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FF6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E10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999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577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6DBD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A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3A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807.796,56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A5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263.455,00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7F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9CF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14996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23E3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0E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14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A4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CCC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77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EE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BF8F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CC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0A9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465.370,80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E8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100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27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DCEE7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5EA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3A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2.677.813,68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F0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201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DA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C9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511B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080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3D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79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97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2.270.475,00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47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1.128.510,00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04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444.485,00</w:t>
            </w:r>
          </w:p>
        </w:tc>
      </w:tr>
      <w:tr w:rsidR="00D158E1" w:rsidRPr="00E4702B" w14:paraId="38917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E07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D8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2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1.688.420,00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B3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DF0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16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CDD5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B5E9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08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38D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697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AEE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17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1.470.000,00</w:t>
            </w:r>
          </w:p>
        </w:tc>
      </w:tr>
      <w:tr w:rsidR="00D158E1" w:rsidRPr="00E4702B" w14:paraId="27967D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7D9C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37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CB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E7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194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04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BF1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13E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51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9E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9.515.735,94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17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CFA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B13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63E4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4F7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9D8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49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495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9.667.273,00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A6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B83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049109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867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97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D5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A3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9.667.273,00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977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3F0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356B70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14A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53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599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04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28.143.319,00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F9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9F8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AF90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81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CB2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89A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591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28.143.319,00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28F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96A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E3C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3807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2A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6B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B5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79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F17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9BF2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21B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7B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327.309,72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03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D2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E0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BE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25E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BAA0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BEA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07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4B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CB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73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456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0943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EA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2.890.371,13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59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E74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B4D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97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5F29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2B5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F0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292.867,66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9E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A44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51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C8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AA53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77B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69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B9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B3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6A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DE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C1028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468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DE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6D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21F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DDC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AB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6373D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481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1182 PROSTORNO PLANIRANJE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5A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165.615,22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B4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411.180,49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C72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29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643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</w:tr>
      <w:tr w:rsidR="00D158E1" w:rsidRPr="00E4702B" w14:paraId="650E03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503E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A118201 URBANISTIČKI PLANOVI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AF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165.615,22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61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411.180,49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DE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92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63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</w:tr>
      <w:tr w:rsidR="00D158E1" w:rsidRPr="00E4702B" w14:paraId="4EB754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7DD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A0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117.218,83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922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6AC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063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FC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55E1D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F80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3EC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78.986,29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4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8B6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E8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6B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1E041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9B1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03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78.986,29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E8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373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29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04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167A93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DE5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C4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38.232,54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BE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8C5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7C2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A3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00E9E4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7149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B5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38.232,54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A7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446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D32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D9FD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49213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E0C2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D9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E6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40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211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95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2F1D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674B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01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69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FC9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29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9A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E81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CDA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A1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56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00A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09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A7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E300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B0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31D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09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53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D91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2DE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D5742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9991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F2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49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9D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0F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35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43411E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8D05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34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77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08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2B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01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583D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AE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C7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7A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AED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EA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1FC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AB8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CC1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CA3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32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FF4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D0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D0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5E9B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1654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31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BD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8D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E9F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28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3A50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79B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FCC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E8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AC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B81C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17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11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B0C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DB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699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52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69F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A59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B54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06C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B8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A8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31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D6E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1A48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779D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0E9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11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9B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AA7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26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22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9FB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E8E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1183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0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1.749.471,36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53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B2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22EB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AF2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37A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650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K118301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70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1.749.471,36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13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16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9A9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29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7620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B3C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B15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C9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BD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C2B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149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CFC1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74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09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C2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90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F8F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90E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110A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C1C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0E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BF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35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1E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91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B71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D204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CE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46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B8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74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AC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FBB5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A03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D06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D8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08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AE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F8C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CB33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45C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0A8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08F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F1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7FC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05B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C183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7C60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A1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A8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C1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7B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C40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3E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EA91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58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52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96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EE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DB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67D8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E2D2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82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4A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BC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EA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17C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7EF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8D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1184 IZGRADNJA I REKONSTRUKCIJA PROMETNIH I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79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841.076,23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2D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94E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B1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94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8FD6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8184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A118401 IZGRADNJA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AF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38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4C1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49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E4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E39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1507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D05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DF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576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24B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04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68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110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3B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AB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9A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F8D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7A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E2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2F7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82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9C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E2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33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A09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9B4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EA6C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E8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B0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43D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E9A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5E6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C914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008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0A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DD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EC1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5E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E9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3823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51E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4AC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9D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B94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031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718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DF0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5E0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5D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16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48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65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5F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8660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D2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FC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90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15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00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DA2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04C8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3BA4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0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6A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EF7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FC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F0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4F1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9A4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A118402 ULAGANJA U KOMUNALNE OBJEKTE U VLASNIŠTVU DRUGIH SUBJEKATA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4EE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FB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FF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2FC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E8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D30D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A191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46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29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DD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801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13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078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A910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44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C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948F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3F3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7C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AFC8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026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CF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0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15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CAF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93E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501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801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A118403 PRIPREMNI POSLOVI VEZANI ZA IZGRADNJU I REKONSTRUKCIJU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BA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334.798,60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BA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2F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1A1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35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1ABF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2FF4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3B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B1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E9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7E8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06A5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7AD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769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02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49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0E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3EE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63C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33F8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E61C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E6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13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71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B2E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B7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9F4E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2CC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0F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327.309,72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DD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F2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DC2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8C4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8F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F42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9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75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91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A07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C32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4CB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D81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1A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C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40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A93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C72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7F6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3660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BD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9F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EB4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71C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E60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9A3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607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0F7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17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CC2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23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2BDA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9CF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803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K118401 RAZVOJ INFRASTRUKTURE U PODUZETNIČKIM ZONAMA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025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BE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A0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8C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25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694B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82F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55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F9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19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120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E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E88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753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28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60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D4D7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E2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D6E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8D3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936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E9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DC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31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68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2AB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827C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3DC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3C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276.506,99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B7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8C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BA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C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320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F88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1185 IZGRADNJA KOMUNALNE INFRASTRUKTURE-JAVNA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A7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A8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F64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124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46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C8B2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AFE0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K118501 IZGRADNJA I REKONSTRUKCIJA JAVNE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6E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10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B11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DA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13F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CEC7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19A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57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18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E90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C3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065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2E0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CAF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BF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32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92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B8F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E6A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753A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DC53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8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42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AE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ED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D0E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079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DF2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1186 IZGRADNJA INFRASTRUKTURE-OBJEKTI KOMUNALNOG OTPADA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E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130.715,51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19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B0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2.110.940,31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C80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6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3.036.000,00</w:t>
            </w:r>
          </w:p>
        </w:tc>
      </w:tr>
      <w:tr w:rsidR="00D158E1" w:rsidRPr="00E4702B" w14:paraId="451BD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A134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A118601 OSTALI OBJEKTI KOMUNALNOG OTPADA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DB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F2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1AB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7F7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65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6EF63D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908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8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53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E46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892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3FB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28F321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9BA3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DF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84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B3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54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275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4F00AE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5B7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C8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807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8E8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E6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575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38FD3D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22F5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K118602 ODLAGALIŠTE OTPADA LONČARICA VELIKA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35FC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2B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901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497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1E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</w:tr>
      <w:tr w:rsidR="00D158E1" w:rsidRPr="00E4702B" w14:paraId="3633D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2DD5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78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13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BE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7B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D6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1.480.000,00</w:t>
            </w:r>
          </w:p>
        </w:tc>
      </w:tr>
      <w:tr w:rsidR="00D158E1" w:rsidRPr="00E4702B" w14:paraId="04B159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9D79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3A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78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8C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571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350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5CDB76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CC47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2E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3F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99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BA3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01D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57AD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582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EA5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AD2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52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864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694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880.000,00</w:t>
            </w:r>
          </w:p>
        </w:tc>
      </w:tr>
      <w:tr w:rsidR="00D158E1" w:rsidRPr="00E4702B" w14:paraId="5EACD4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8CD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E9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A0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BE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88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521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880.000,00</w:t>
            </w:r>
          </w:p>
        </w:tc>
      </w:tr>
      <w:tr w:rsidR="00D158E1" w:rsidRPr="00E4702B" w14:paraId="240EC2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54BB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sufinanciranje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EB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1D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37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5E4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AD4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AE80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A9B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FC3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AC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74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78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3B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F79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DE6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F1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C0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C9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80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C3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279D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938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A9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C9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08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EB8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E6C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7215EF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9B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818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C9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21E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A8D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E5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74179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97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D8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E6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5E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CC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85F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46AF8C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0757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1E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CA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DB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61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B5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E6E3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11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DAF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AB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85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6BF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D9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0EF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4F2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DC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5D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D9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39C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BB5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C02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161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K118603 IZGRADNJA RECIKLAŽNIH DVORIŠTA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11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1A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DED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AD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E8F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F7B4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B6A2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1E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BA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7C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AF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10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78B9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C9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17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7F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FD7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5A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307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1758B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1E9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4F0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5F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55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2A2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BB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552883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0E2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EA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12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A32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C1D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ED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6B9B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379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35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A2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ED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79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3A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7BB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226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18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24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91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E4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0A9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78EB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AB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A9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23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D2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1D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4D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DB3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D58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DB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0DA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CF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3F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6F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F8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A13B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FE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7E9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87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059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A9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6A7B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F30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1187 ULAGANJE U OBJEKTE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45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5.805.103,59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D9B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1.472.700,00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47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1.789.734,00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1E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1.672.253,00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68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0A99D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1A28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K118701 IZGRADNJA DJEČJEG VRTIĆA U TENJI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6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1.588.420,96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70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8E5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42B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91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25F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DC0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7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85.515,99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F6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FD9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32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EA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776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DA1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7A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2.855,48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73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E9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3E5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24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3286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0FB8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77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2.855,48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E0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B0F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69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AD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CE5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FD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CD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82.660,51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84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CF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884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52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01AA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AAB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FF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82.660,51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7B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0C8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9FF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BD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28CE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848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9C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7D6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FAE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D9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ED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27EA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979A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12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88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355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2B7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87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C9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AB2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BA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C0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7D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E7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A8B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A16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582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B1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10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AA3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8F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1F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D64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F51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11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53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6F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DDD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6CF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7EB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6E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69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F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4A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EF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63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83F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80C7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67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D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C1A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D8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E6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793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B18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33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297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E60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591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C1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7384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B9B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5F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8E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DE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73B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21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D47A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74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Kapitalni projekt K118702 REKONSTRUKCIJA I DOGRADNJA </w:t>
            </w:r>
            <w:r w:rsidRPr="00E4702B">
              <w:rPr>
                <w:b/>
                <w:bCs/>
                <w:sz w:val="16"/>
                <w:szCs w:val="16"/>
              </w:rPr>
              <w:lastRenderedPageBreak/>
              <w:t>DJEČJEG VRTIĆA LATICA - GORNJI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3B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701.346,87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72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D8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33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D65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4E76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27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0F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D4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288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4E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028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0484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F7A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6BE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49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0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3B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6FE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059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5C72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73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20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84D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64B6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B52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E21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A4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A4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F7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B47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FB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16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99B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3C90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5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983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D5D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1AC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780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DB10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0A0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59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D1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187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1B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3C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CF00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FAE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K118703 IZGRADNJA DV USKE NJIVE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B5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1.674.729,09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F2F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8D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81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6E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2FB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495B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B5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400.599,92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49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5D7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DE3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F05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4EE6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832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4D2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E2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EA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9E9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3C8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F14E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C3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28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EA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5D5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D38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1E5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7DAF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5F1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D3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399.939,07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ED5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785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8A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DDD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E94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C948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C2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399.939,07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C2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CD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8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EE7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4DB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212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4AE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83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A2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34CC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7F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F3D0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AE6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B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2D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F40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4D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C5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5033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8A36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A0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21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BA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5DF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C5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A81A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F7B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0F4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EE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E8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875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22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90CA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5BD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06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8F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CF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D0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25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701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B008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9A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8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F3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83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B27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71E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34D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K118704 IZGRADNJA DV VIJENAC LIPA - CVJETNO NASELJE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FD8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1.255.669,78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9A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A1F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5D3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FE6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854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551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F0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2.605,59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06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05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B8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AE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432C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457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9B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1.616,31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6E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5C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461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05B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B18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CF1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12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1.616,31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ED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6E8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2B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E73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46C1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9C7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EF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989,28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DD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F51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3EE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9AE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982A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5D8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C5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989,28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A8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79B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09CB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C33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028C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78F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C5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2B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D77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5A8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5E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A11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E33A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BB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081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71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96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F1C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53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775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BC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8C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363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CEF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6C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70B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C09F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F1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25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57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0D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43C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607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B21C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BA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37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CA3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311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8D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B42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1D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0C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C6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13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12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AD26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33DB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64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K118705 REKONSTRUKCIJA I DOGRADNJA DJEČJEG VRTIĆA SJENČICA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5E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552.372,51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AB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F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DA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93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66F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CEB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4F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16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EC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5C9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8EC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B44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36A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7E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95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00A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62F2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A4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EF5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237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F2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1AA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7B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70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C5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9D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DB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E9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4E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36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2FE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725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049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78E2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A1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4A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66E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BA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E3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6F5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A736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27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59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86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5E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EB7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92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14E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57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8A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C3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6B6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55E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F9C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BE1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0B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B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D3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68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858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F97A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CF0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82A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B2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CC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444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53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8503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EE1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K118706 PROJEKT ULAGANJA U OBJEKT DV MASLAČAK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83A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0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D7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E2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84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569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67A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7E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AF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33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27E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1E4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48EA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20D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BC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B9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FCE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6F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827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9DE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66A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C0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F3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03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968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FB5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81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7068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K118707 ULAGANJE U DJEČJE VRTIĆE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78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DA1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6C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9C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843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504341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18D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E8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B5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04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BF1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01E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55AA43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90B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6F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B3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B37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DD2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1D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6FE4F9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F164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8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E6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A1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D27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247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00620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3655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K118708 REKONSTRUKCIJA I DOGRADNJA DJEČJEG VRTIĆA CENTAR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FB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95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9C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635.256,00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5A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19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F5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166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543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C1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DF6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E9D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1BE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C825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A80F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5770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FF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DC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FB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0D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8559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47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B7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AE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9C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DB4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EA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A5A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C6F8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431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FF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A69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C8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8E4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0DF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4DB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B26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93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BB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D8B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EA5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E242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0FB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2D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05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37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AB0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27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9A3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21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5A2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32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E43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C4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78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A9E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142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20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AF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4AD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10D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A5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2D77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FF1F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10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5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37F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2F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14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20BB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44B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B4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D8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F1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DD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93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503A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28F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CB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FB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73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BB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B3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BF23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72F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4CE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F2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8A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D3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78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832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2D1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48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AE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80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9A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3C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A1B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0D20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18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BA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67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2D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9D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346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EE0B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1D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3B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CCF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5CD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F67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F4C9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3838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A7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A52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37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96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99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C2BB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F195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AD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47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5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C8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CC2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BCA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CC5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D7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6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3B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8C1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1C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72B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C5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48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B2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A0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F10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C5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F5C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00F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K118709 IZGRADNJA DJEČJEG VRTIĆA BAMBI U PODRAVLJU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539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72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D8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1.154.478,00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60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1.249.253,00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6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DDD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6EA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54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0A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B31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3C2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4E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397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D975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17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A5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C72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98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6C0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555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EAF9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21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C8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432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95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EE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FCA9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C2F5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02A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A2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9A7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DC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3E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E21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9D5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49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EC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F5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3B9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8F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31E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FA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E5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23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A6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26B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4B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874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71E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70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23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153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B859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4E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2908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8F3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13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DB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6A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55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B0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E7E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DE8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01D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5E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463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752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29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28DD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554C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DF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F7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38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F1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A9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711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857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A74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B8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F4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79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C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8BDA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D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82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8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3ED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33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6D2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B2C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DBD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9B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B6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A6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0A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2F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A10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DB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ED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0C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4DA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51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D8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44F1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4C9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02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00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2E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42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95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B8B2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00D8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AA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08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9CD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AD8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CDF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A650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E00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8F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C7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649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E1A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AD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1078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6FD7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DC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C2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13F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C5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3B0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EA6A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4DA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7C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66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A3B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C6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C5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6F2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067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EC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2B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2FE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06E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EF9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F11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E50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E76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05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A77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EC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4F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46B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C18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C9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F3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44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E36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937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D24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47D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70D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CF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CAC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3B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BE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B273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96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EC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16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C8A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994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824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0BE0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175A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52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4F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FC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35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07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1DC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BCA0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1188 IZGRADNJA ŠKOLSKIH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54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221.766,48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D8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FD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25.801.500,00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77D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0BD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5FBB38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25C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K118801 IZGRADNJA I REKONSTRUKCIJA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4D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221.766,48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31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6F8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BB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112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CB510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C32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3E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5C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60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D62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217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3A80BB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3C98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EC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C2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48E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F9B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B38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CE1FB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95D3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0B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4F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9B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447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15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145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D10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98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5F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99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FD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7C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074501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15E8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6F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51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B00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35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07DA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4C2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4B47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13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5A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18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88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B2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38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BC7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11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78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DD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278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E2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AB75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08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42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72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99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4B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4E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28B4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D2F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4E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F2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64D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442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79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7602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A8AE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97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D1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0C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EB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4E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010E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F1C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3B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ED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E5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12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2D6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63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A5E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2B8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39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77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8F4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C3B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0E1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39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D8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A68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9BC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00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10D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84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F37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C6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F8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CD4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B4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98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422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CD0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9C4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5F1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34F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9C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DA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173F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E0A9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60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BC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91D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079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F1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454C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6B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33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FE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92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1B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DC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C131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8B58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F5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28D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BE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EC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DE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775A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3C4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BB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89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46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1F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ECB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3C61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739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A0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67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A9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671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85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5058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0D5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41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D2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C4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96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9F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A926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6B2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K118802 REKONSTRUKCIJA I OPREMANJE OŠ VIŠNJEVAC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ED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98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0C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5D5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26E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11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3557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D6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A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E3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7F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D5B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049F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F032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D96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2E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DC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3FE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DDD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035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6C1C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10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47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3CA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562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5F3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8B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6D9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42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0BD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54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44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EA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4EC2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F784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4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6E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519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2E2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A1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4B6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813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K118803 REKONSTRUKCIJA I OPREMANJE OŠ TENJA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C4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8D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8F4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C2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A7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69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56F6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E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BF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F6A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42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C98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136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CFE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E0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5B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65E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7F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A5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281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28BE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FE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42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90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197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325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1F7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C99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0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B3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B6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F3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50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CA8F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1310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FD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9A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4D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30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86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8C76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FA3F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1189 ENERGETSKA OBNOVA OSNOVNIH ŠKOLA I DJEČJIH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FB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85.290,73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0E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3.452.370,94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4F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3.376.194,00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F8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DBCE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</w:tr>
      <w:tr w:rsidR="00D158E1" w:rsidRPr="00E4702B" w14:paraId="1C5B1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9DCE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A118901 PRIPREMA PROJEKATA U OKVIRU ENERGETSKIH OBNOVA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0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58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FC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A5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E34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DE10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036C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45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C9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79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E3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0C2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A3979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A3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43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EE4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51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2E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CB7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0CA5DC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8A1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E8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06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184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10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D7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3E6920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106A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K118904 ENERGETSKA OBNOVA ETC MAČKAMAMA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1-I1.04.0211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D7D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85.290,73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21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2.733.865,94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92F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2.113.492,00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D0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8A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1B18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D1E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901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54.795,38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4D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1.873.630,00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16A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1.535.900,00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CF1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1C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A946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C9A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D3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95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4DD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4A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D7C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01E7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047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60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4C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FA0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0FF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C59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39AA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C5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54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54.387,95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9B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1.869.370,00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B3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74C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1D0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C69A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525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BE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54.387,95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1D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1.869.370,00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F0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D3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52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59AB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1A94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CC5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30.495,35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5E5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DEE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E9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13F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B1D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1387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A6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1.692,57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A6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799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45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498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57A0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A2EE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B6E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1.692,57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A0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02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7D9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9B0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D31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B033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D5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28.802,78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53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D3A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17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93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8CE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5C4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4F7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28.802,78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BF6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13B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E4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3D6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D9A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56D6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6E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BF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860.235,94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55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434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0D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146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E882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8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CC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C9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8E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5F1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5DA0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2AB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66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42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EE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9071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69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23F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D834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22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C24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850.525,94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82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0E8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B08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B7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F87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AE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6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850.525,94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40B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B4E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55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E3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C8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B9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CE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5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577.592,00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8CD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402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7D8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4466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96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8A8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56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577.592,00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A3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175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EF92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467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60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12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FB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F0B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4E6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0FD5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D54F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6E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65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7A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50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0F3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AA8D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7F29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1B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9B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308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570.821,00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A6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8F9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09E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CAA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1C5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728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9A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570.821,00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B0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5D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71D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A445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K118907 ENERGETSKA OBNOVA DV KRIJESNICA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1-I1.04.0179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84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E36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598.505,00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AF0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1.162.702,00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B35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26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378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14D9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E84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DC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418.505,00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86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5BE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75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99D1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1E1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1A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1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B99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9D4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3FE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5EC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2D6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43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EC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AD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E9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C50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02EF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3BCD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B4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FF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E0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F8F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AA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90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BBE4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B6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CA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6BA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86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8F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C2E5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2B61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2B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D4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269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55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B0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21C1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161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35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B23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FE8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B8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3E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5428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56A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2D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58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1C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62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79D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22E5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B198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2D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0A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58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707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BA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1C4C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AD9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29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16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92D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F7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6EB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0DB1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B7D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DB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E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71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816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91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CDF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5E52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41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68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512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6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76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1A6E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B56A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K118909 ENERGETSKA OBNOVA OSNOVNIH ŠKOLA I DJEČJIH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0E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05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BD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B79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3E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228F9B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D58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0CB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58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CE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DD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3E9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277267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C4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0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E1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11A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9A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11A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640D18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46F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B0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35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6B1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81D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4D5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0BCE4F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66F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1190 IZGRADNJA I REKONSTRUKCIJA SPORTSKIH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53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489.618,84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7E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8.146.846,14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AD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6.195.366,00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38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F4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752607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0E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K119001 IZGRADNJA I REKONSTRUKCIJA DRUGIH JAVNIH, SPORTSKIH I REKREACIJSKIH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20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459.505,19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855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80B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01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5F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36054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0B8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2F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261.501,44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50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2E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65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4F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3F7521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99CC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81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261.501,44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24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03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83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B5E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83A3F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83A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4E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DA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8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8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3F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70D25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228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E2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3.176,25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12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9E3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C6C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6EA0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F5D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1F5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60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D6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754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71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E34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C12D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A08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45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E3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DB9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BA6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AE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F3F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17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F7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83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F69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13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12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B647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FE8A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DE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28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04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4D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475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FE2B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DEB3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98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8A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FCD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EA2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F01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EFBD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E4A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C1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28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922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52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922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D666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3ABA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29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43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087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66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2C8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0DB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B99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B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B6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13A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8D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81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5D73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D2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B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23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FE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B0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6F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C611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182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K119002 REKONSTRUKCIJA COPACABANA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3C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0F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7.537.846,14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0458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5.536.366,00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6E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47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680F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903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4E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90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1.178.650,00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903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BC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44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1E5D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2BC6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69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E3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34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E4D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46D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B7D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F4C5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B5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1C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39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25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68F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195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CDE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9E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A4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6C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1.426.766,00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063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13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8A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268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D8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DE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D0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48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6E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A8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1373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09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75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93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1.314.266,00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B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26F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7F5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4C03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41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CE92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C71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EB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37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F7A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2FD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6C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98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05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D5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38E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4BCF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54B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70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51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D2A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CDF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7A9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CB38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68B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85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29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79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CD1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C8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FD43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4161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CC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10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221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E8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95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F6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77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BE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5E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DD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5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0F8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5682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42E8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D6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3D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AF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02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AD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6A4B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CBB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73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30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B5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C8B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13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D29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BD3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B7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09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1B7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85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DF9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EAE6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2D8B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FB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2F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B0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1A7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90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F2B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9123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E4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FB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0D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E6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DA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8E8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3A7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58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9C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8BD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81E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0FF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D87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91E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6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A7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708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F71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3D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771A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36A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7A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82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4F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15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9D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6D99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E2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74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E8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41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CA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E2B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879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A7ED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95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58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860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C9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BF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138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7A1D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K119003 IZGRADNJA I REKONSTRUKCIJA RASVJETE POVRŠINA SPORTSKO-REKREACIJSKE NAMJENE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CC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48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ED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63E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DC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47F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443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CD7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EE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A1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5AE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FA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5D6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DE4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91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B5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9E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C0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9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C78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F52A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10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5F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5DF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3A8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4C1B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7C76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EF7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1191 IZGRADNJA I REKONSTRUKCIJA DRUGIH GRAĐEVINA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92A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1.064.875,61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FA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6A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11.875.106,00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56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12.455.605,00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B8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5.258.789,00</w:t>
            </w:r>
          </w:p>
        </w:tc>
      </w:tr>
      <w:tr w:rsidR="00D158E1" w:rsidRPr="00E4702B" w14:paraId="0249AE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64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A119103 REKONSTRUKCIJA I UREĐENJE GRADSKIH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EE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CF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A3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92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C6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</w:tr>
      <w:tr w:rsidR="00D158E1" w:rsidRPr="00E4702B" w14:paraId="709148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893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CA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D2E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75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B3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98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</w:tr>
      <w:tr w:rsidR="00D158E1" w:rsidRPr="00E4702B" w14:paraId="64D15D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7E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9B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28B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61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34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58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EBDE1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5A5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8E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04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5A0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100C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FF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E8F33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769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8A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4A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9E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84A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96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BBDB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C9DE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73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83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9F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1F7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70A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E66F1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1B5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AF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26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E4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63F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7D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BD51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B1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CC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76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BEA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D6A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0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7B4F2E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FF55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K119101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FC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833.859,17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CB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5A9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9A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AB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9D5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BEF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8A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E5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39AC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ACF8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D4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8FFE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6EF5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46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2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2D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02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30A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212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A10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2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76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FC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C0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683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3114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57D8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FC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A7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B96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8E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AEE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A32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EADA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87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1A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A8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06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2F8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5B4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1D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3F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0E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E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614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72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E87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90F3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K119103 IZGRADNJA CENTRALNE KUHINJE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8F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1E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467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19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94C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FDE6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DA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8E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AC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73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DD6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3A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25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E7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41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2BF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CA5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6F3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A4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B334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F183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F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28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587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EBD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D6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6FA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4E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38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16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295B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B87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4BF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96B3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50EF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A9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22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D0B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900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7F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AEBE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12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5A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11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30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DC3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88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9E51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DF98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16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4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38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D7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D4D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B150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B0F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77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D4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D4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DE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F74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A841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6F82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K119104 REVITALIZACIJA PARKA ZRINJEVAC I ZGRADE SPORTSKE DVORANE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D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8B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04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C81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B2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C32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F091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6B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74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2F1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9F9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608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27E9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3DB9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46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DBF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B7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9A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E5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BCF2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3574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B95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79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7A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014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B90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FB1D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147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8D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AE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DD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73B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AD7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02E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72E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DB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A0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DA8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B9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7F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4BC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319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56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A3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E3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4D7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C5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08AD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C4F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0D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AC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D4F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BB1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0B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97A8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D89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F4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95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DD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9E5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D4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2F18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A6A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5F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F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08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88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87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0A73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CC3A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EE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46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56C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1E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F7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E8D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100F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AA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47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F7D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44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E8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0DE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15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C6F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53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415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02E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13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8F8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55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6F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71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8F0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C4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CD2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DC97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7B0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DC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2C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6F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422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4E4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FBD9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B072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70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7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0F7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2F31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9CF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76F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27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E1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247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078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07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E3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E23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62C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3F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75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04B7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F5B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89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4EB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347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98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9B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89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F9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83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7D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61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53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FB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AC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D2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F7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C1B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374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CD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47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68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5751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0F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11E4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568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4C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F0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F6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3B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FB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D8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85B2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F4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3E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328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CE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44B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D5E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AB47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E61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42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4D9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7F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22F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1258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6ED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3F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6D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9C1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326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FB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63B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C9FB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2C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DC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75B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B60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44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179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2DFC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D1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0A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E7F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FA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7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DC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015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0E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B3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93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32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88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D5C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62D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9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1B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2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E7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17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428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A7C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7F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C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0B4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2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E0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0A2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B5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62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2FE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CE6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C7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B4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D01C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E931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K119105 GRADSKA KNJIŽNICA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96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2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BD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3.805.606,00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A19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832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4.738.789,00</w:t>
            </w:r>
          </w:p>
        </w:tc>
      </w:tr>
      <w:tr w:rsidR="00D158E1" w:rsidRPr="00E4702B" w14:paraId="60B787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479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41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68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53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80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99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81.000,00</w:t>
            </w:r>
          </w:p>
        </w:tc>
      </w:tr>
      <w:tr w:rsidR="00D158E1" w:rsidRPr="00E4702B" w14:paraId="184CA8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D841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67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91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3E7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7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0BE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171F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DAD3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D3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346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CF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58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99C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D620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41F9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8D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9A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566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E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69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</w:tr>
      <w:tr w:rsidR="00D158E1" w:rsidRPr="00E4702B" w14:paraId="472E94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B6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77C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60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70B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AB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346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</w:tr>
      <w:tr w:rsidR="00D158E1" w:rsidRPr="00E4702B" w14:paraId="401F2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F501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17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DB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0A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1F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A4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444.485,00</w:t>
            </w:r>
          </w:p>
        </w:tc>
      </w:tr>
      <w:tr w:rsidR="00D158E1" w:rsidRPr="00E4702B" w14:paraId="420E26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EAF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832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50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65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13D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3D4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18235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7E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3E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34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AD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151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5F0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6DA642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314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76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DA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CF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B1C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1A79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404.485,00</w:t>
            </w:r>
          </w:p>
        </w:tc>
      </w:tr>
      <w:tr w:rsidR="00D158E1" w:rsidRPr="00E4702B" w14:paraId="5CADA3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5E96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91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20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1612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DEE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64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404.485,00</w:t>
            </w:r>
          </w:p>
        </w:tc>
      </w:tr>
      <w:tr w:rsidR="00D158E1" w:rsidRPr="00E4702B" w14:paraId="344E13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E1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DD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5B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9D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FD8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5FC6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0527D2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C01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83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27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FF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8AF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F5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38F5B4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0A2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7E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60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93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63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CF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6A42D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15B3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0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35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013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CA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6C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11029B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EF4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D8F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47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7E6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53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67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3.744.304,00</w:t>
            </w:r>
          </w:p>
        </w:tc>
      </w:tr>
      <w:tr w:rsidR="00D158E1" w:rsidRPr="00E4702B" w14:paraId="38A11F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15C0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54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C9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901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059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4F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3.744.304,00</w:t>
            </w:r>
          </w:p>
        </w:tc>
      </w:tr>
      <w:tr w:rsidR="00D158E1" w:rsidRPr="00E4702B" w14:paraId="7F8517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5F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38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70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C0A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48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588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3797D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F558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7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82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60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FD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8A7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4B3903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137C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FB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8F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67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B96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AD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336EB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1E4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5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8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08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3F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32D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44EB18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625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1192 INVESTICIJE U OBJEKTE KOJI NISU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25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FF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14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1B6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98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262FA1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0CE6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A119201 KULTURNA DOBRA NA PODRUČJU GRADA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61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70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4B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E22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9C7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2A2C02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E52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B0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CE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AC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45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25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42C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669C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8C6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AB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59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71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46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B12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A5B7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09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B6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1F8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7A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21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CFAB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7DD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F2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88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FA1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87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97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4486A7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E047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E9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02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26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1EA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71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2D1D31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5D7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76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48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93A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93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A1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4E4A48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BDC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DD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7FF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1A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E7E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7D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</w:tr>
      <w:tr w:rsidR="00D158E1" w:rsidRPr="00E4702B" w14:paraId="3DB18C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22F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6B5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70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0E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4C8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E6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</w:tr>
      <w:tr w:rsidR="00D158E1" w:rsidRPr="00E4702B" w14:paraId="71CADC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733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1193 OBJEKTI OD ZNAČAJA ZA GRAD-DODATNA ULAGANJA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1DE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39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891.905,00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BEEE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230.010,00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A0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7F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312F1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11C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A119302 OBNOVA ŠKOLSKIH IGRALIŠTA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BC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C2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51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66A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F1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7FFED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5A0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F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C3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88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D80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C1D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290B56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CA23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80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9E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7CA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32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3D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145FA3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CF6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A5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FBF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B91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E1E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15EBF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1BE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A119303 UREĐENJE GRADSKIH PROČELJA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0BB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8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2EB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DAE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DAE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6F2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325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DB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2D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14B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51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E82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A6A2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994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F9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40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C0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803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8F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A82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C10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99C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C0F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AB9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DBE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A0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0343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217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86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9E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708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F06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188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5BB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328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B1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F0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022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6A5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400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D5C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83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18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556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CBE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C1E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65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F71B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F1D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2A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CC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629.341,56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8A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80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BBF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A8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DBEE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5AE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8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385.071,56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712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B0E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53C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6C4E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837D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A93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2DE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385.071,56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D8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D6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11D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A6B6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68E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24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AC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5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8C6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81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41A6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1D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0B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AB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B82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E8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58C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D065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A88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K119301 OBJEKTI OD ZNAČAJA ZA GRAD - DODATNA ULAGANJA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7A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0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68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DD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63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3EAB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DA4A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8A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07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53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A6A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47C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C0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37D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20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AE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5E8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76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A78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4A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1429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AB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66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43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F9C0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83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806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35DB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14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C9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D8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933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DB8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FE6D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E89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22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9C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BBC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8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5A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EFA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AC7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37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17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F8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B98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545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E94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C9C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1194 ZAŠTITA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9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312.151,38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B9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1.610.600,00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D2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FC1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11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447.000,00</w:t>
            </w:r>
          </w:p>
        </w:tc>
      </w:tr>
      <w:tr w:rsidR="00D158E1" w:rsidRPr="00E4702B" w14:paraId="52E9F9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9F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A119401 PROJEKTI, STUDIJE I EDUKACIJE GRAĐANA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42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56.489,52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012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10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5BD4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77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</w:tr>
      <w:tr w:rsidR="00D158E1" w:rsidRPr="00E4702B" w14:paraId="1CAE45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1C30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6F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39.894,12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7F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E6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A0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24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</w:tr>
      <w:tr w:rsidR="00D158E1" w:rsidRPr="00E4702B" w14:paraId="41726E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BC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0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39.894,12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D3C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636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E67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33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142.000,00</w:t>
            </w:r>
          </w:p>
        </w:tc>
      </w:tr>
      <w:tr w:rsidR="00D158E1" w:rsidRPr="00E4702B" w14:paraId="40C743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F48C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BDC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F0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E8E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3E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F5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</w:tr>
      <w:tr w:rsidR="00D158E1" w:rsidRPr="00E4702B" w14:paraId="3B650F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39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3D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16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A3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24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4E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</w:tr>
      <w:tr w:rsidR="00D158E1" w:rsidRPr="00E4702B" w14:paraId="415244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CD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BE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AF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C73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C4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3C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42F639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22E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5A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1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8374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67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383F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05DEBD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32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64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A9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29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ECA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67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401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204B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B3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6A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93F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49A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90B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CB54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D2E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A9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6C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1FC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EA5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BFD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36E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EA5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A119402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5B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70.536,86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C4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63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63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6F4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D881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2E4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118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70.536,86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931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7C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AF8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B49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E2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F4AC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B1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49.702,83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94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5F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AE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4E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58B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31E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2AE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49.702,83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D4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7F2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34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418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B90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422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90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20.834,03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BF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F3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08F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209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D2A2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030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E4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20.834,03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C57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BF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EE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6F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95C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FE5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A119403 OSTALE AKTIVNOSTI GOSPODARENJA OTPADOM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DE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185.125,00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E7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5DE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A12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64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21B2B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BD97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9B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65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73A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49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2EE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0384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631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2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1D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FE4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C9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9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584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B8F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A6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5F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5DB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13F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35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AA65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A5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1C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D7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036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AC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2B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77F95B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C2E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589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07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F9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B1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21D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49EA9F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59B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A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ED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184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08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611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B84C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90B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51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1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8D6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C4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F9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E07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075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61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9B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CBB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8D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28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B43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91C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27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018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57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C18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F41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5D6A6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04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1D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87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74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00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344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6E4251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038B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05A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3B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052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385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83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1B07FC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36C9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B5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8D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F4A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97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E8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818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FD6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515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1D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080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F2D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E0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10E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B16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5A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69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50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3B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7D0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B9E5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E1A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1195 ENERGETSKA OBNOVA-OSTALI OBJEKTI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355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5A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1.420.248,00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E4F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1.294.002,00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028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8F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5FBCB7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70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K119502 ENERGETSKA OBNOVA GRADSKI BAZENI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49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71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6E2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3C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81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5B9F29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DEA1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F76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43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5F1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52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43D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115754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F8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2B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A1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20B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9B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03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6F81A7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450D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F5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A2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11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FA4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DA6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7001CB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FEBF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F9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B8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B1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BB9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0B2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4387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3B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99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4A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5F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BE5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DA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5412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59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9E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B95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2F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81F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2C0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F5F4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4C34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DC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75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F8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2B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9A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9B3C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90A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C6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1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242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102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8A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DC4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6A04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A5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3F8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D37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DE1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C7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EC92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603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55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7B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42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ED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2A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F1C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901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K119505 ENER. OBNOVA JAVNE VATROGASNE POSTROJBE GRADA OSIJEKA, G. KOVAČIĆA 2, OSIJEK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1-I1.04.0210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3E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470.248,00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FD1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929.002,00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EE2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B7B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EA17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2C3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29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2D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229.748,00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C0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667.677,00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9F8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4A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0E6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C9A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B8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4D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4F1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84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CB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BDCF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1FD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992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89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41F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76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5D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B96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BCD6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C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BE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227.998,00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89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662.877,00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B1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A6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C8F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0ECA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D9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DE7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227.998,00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40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662.877,00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33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B99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A26C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2E7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22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62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A3C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1B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53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B206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297D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26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8D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06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E1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4FE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39C9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4B5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81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8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834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81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DC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A781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58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15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51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FB9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2B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96B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5523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1DDA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E2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D2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63E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188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1B31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A6CB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F6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D3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14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AA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3D6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CD6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956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875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76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BF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98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E02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42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268F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D005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16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71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D3C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FDD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6C7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EDC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B2B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2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2C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4C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8EF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213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2E5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C9BF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5A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EC2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DDA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07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F59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24B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BB2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8B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EF3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09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FA4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44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A789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14E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1196 STANOGRADNJA I VISOKOGRADNJA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4D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CB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53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97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F25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CA5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7A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K119603 DOM ZA UMIROVLJENIKE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B07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8C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041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E1B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C51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0ACB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D5A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6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EA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871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84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02B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63C8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729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A1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2A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42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62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19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B042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052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6D1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01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24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81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0F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761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457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36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04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393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B46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22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6217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8D89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214 UPRAVNI ODJEL - TAJNIŠTVO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DA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C1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D9C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E05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BF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5CE34F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E16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21401 UPRAVNI ODJEL - TAJNIŠTVO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48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12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F369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13E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A8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04D804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638B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CD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0B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B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CA2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E82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238B88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F0B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1200 KADROVSKI I SLUŽBENIČKI POSLOVI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6BA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96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9F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A5A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555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0AB666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0773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A120001 KADROVSKI I SLUŽBENIČKI POSLOVI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41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1FE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FD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2B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EA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1F166E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73C9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42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2D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886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4E7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B5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0D56D5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031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B2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07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B1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AB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914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5ABAAA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563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68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1B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B25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BD3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8210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7A50A9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B23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1201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55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9B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D86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8E8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EB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0B95C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050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A120101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CB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9A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1E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D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0EF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3726BD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6A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33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9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9C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89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17E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524A4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F1A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7A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F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047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6E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8EE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08E849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AB6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287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DA7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07B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BE2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0A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</w:tr>
      <w:tr w:rsidR="00D158E1" w:rsidRPr="00E4702B" w14:paraId="10B48A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FB7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FD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52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320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F8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C5D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</w:tr>
    </w:tbl>
    <w:p w14:paraId="09B060C2" w14:textId="77777777" w:rsidR="0050525A" w:rsidRDefault="0050525A" w:rsidP="004C00CC">
      <w:pPr>
        <w:jc w:val="center"/>
        <w:rPr>
          <w:sz w:val="22"/>
          <w:szCs w:val="22"/>
        </w:rPr>
      </w:pPr>
    </w:p>
    <w:p w14:paraId="043D0189" w14:textId="4B62003F" w:rsidR="004C00CC" w:rsidRPr="0050525A" w:rsidRDefault="004C00CC" w:rsidP="004C00CC">
      <w:pPr>
        <w:jc w:val="center"/>
        <w:rPr>
          <w:szCs w:val="24"/>
        </w:rPr>
      </w:pPr>
      <w:r w:rsidRPr="0050525A">
        <w:rPr>
          <w:szCs w:val="24"/>
        </w:rPr>
        <w:lastRenderedPageBreak/>
        <w:t>Članak 5.</w:t>
      </w:r>
    </w:p>
    <w:p w14:paraId="3370898F" w14:textId="77777777" w:rsidR="004C00CC" w:rsidRPr="0050525A" w:rsidRDefault="004C00CC" w:rsidP="004C00CC">
      <w:pPr>
        <w:rPr>
          <w:szCs w:val="24"/>
        </w:rPr>
      </w:pPr>
    </w:p>
    <w:p w14:paraId="7F5A13E7" w14:textId="77777777" w:rsidR="004C00CC" w:rsidRPr="0050525A" w:rsidRDefault="004C00CC" w:rsidP="004C00CC">
      <w:pPr>
        <w:ind w:firstLine="284"/>
        <w:rPr>
          <w:szCs w:val="24"/>
        </w:rPr>
      </w:pPr>
      <w:r w:rsidRPr="0050525A">
        <w:rPr>
          <w:szCs w:val="24"/>
        </w:rPr>
        <w:t>Ovaj Proračun stupa na snagu 1. siječnja 2026.</w:t>
      </w:r>
    </w:p>
    <w:p w14:paraId="3DBA86C5" w14:textId="77777777" w:rsidR="004C00CC" w:rsidRPr="0050525A" w:rsidRDefault="004C00CC" w:rsidP="004C00CC">
      <w:pPr>
        <w:rPr>
          <w:szCs w:val="24"/>
        </w:rPr>
      </w:pPr>
    </w:p>
    <w:p w14:paraId="37D1052A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KLASA: 400-08/25-01/10</w:t>
      </w:r>
    </w:p>
    <w:p w14:paraId="68BFEEAD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URBROJ: 2158-1-01-25-6</w:t>
      </w:r>
    </w:p>
    <w:p w14:paraId="26345B8F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Osijek, 28. studenoga 2025.</w:t>
      </w:r>
    </w:p>
    <w:p w14:paraId="41A94854" w14:textId="77777777" w:rsidR="004C00CC" w:rsidRPr="0050525A" w:rsidRDefault="004C00CC" w:rsidP="004C00CC">
      <w:pPr>
        <w:rPr>
          <w:szCs w:val="24"/>
        </w:rPr>
      </w:pPr>
    </w:p>
    <w:p w14:paraId="16488E04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PREDSJEDNIK</w:t>
      </w:r>
    </w:p>
    <w:p w14:paraId="787CFE93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GRADSKOGA VIJEĆA</w:t>
      </w:r>
    </w:p>
    <w:p w14:paraId="6E3F4669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prof. dr. sc. Tihomir Florijančić, v. r.</w:t>
      </w:r>
    </w:p>
    <w:sectPr w:rsidR="004C00CC" w:rsidRPr="0050525A" w:rsidSect="004C00CC">
      <w:headerReference w:type="even" r:id="rId12"/>
      <w:footerReference w:type="first" r:id="rId13"/>
      <w:pgSz w:w="11906" w:h="16838" w:code="9"/>
      <w:pgMar w:top="1134" w:right="1134" w:bottom="1134" w:left="1134" w:header="709" w:footer="709" w:gutter="0"/>
      <w:pgNumType w:start="17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CE41" w14:textId="77777777" w:rsidR="0082098C" w:rsidRDefault="0082098C">
      <w:r>
        <w:separator/>
      </w:r>
    </w:p>
  </w:endnote>
  <w:endnote w:type="continuationSeparator" w:id="0">
    <w:p w14:paraId="6306105C" w14:textId="77777777" w:rsidR="0082098C" w:rsidRDefault="0082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EE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altName w:val="MS Gothic"/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 Sans">
    <w:altName w:val="Yu Gothic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EDAD" w14:textId="77777777" w:rsidR="009559E2" w:rsidRDefault="009559E2" w:rsidP="00E62BFD">
    <w:pPr>
      <w:pStyle w:val="Podnoj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FDE2" w14:textId="77777777" w:rsidR="009559E2" w:rsidRDefault="009559E2" w:rsidP="00E62BFD">
    <w:pPr>
      <w:pStyle w:val="Podnoje"/>
      <w:tabs>
        <w:tab w:val="left" w:pos="2976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03FA" w14:textId="6BB93D2A" w:rsidR="008910A1" w:rsidRDefault="008910A1">
    <w:pPr>
      <w:pStyle w:val="Podnoje"/>
      <w:jc w:val="right"/>
    </w:pPr>
  </w:p>
  <w:p w14:paraId="059A7959" w14:textId="77777777" w:rsidR="008910A1" w:rsidRDefault="008910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0FE9" w14:textId="77777777" w:rsidR="0082098C" w:rsidRDefault="0082098C">
      <w:r>
        <w:separator/>
      </w:r>
    </w:p>
  </w:footnote>
  <w:footnote w:type="continuationSeparator" w:id="0">
    <w:p w14:paraId="34D87AAA" w14:textId="77777777" w:rsidR="0082098C" w:rsidRDefault="00820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ED91" w14:textId="77777777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76290458" w14:textId="77777777" w:rsidR="00A9752C" w:rsidRDefault="00A9752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FD2B" w14:textId="3B75A69D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41B6E36F" w14:textId="77777777" w:rsidR="00A9752C" w:rsidRDefault="00A9752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31BF" w14:textId="77777777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7C5DBF03" w14:textId="77777777" w:rsidR="00E70C92" w:rsidRDefault="00E70C9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34" w:hanging="432"/>
      </w:pPr>
      <w:rPr>
        <w:rFonts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5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4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8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3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3A24C8E0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7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52E584D"/>
    <w:multiLevelType w:val="multilevel"/>
    <w:tmpl w:val="431A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56E7E59"/>
    <w:multiLevelType w:val="multilevel"/>
    <w:tmpl w:val="05607FD2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58449E2"/>
    <w:multiLevelType w:val="hybridMultilevel"/>
    <w:tmpl w:val="A5B8ED82"/>
    <w:lvl w:ilvl="0" w:tplc="1A8CD610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06577048"/>
    <w:multiLevelType w:val="hybridMultilevel"/>
    <w:tmpl w:val="22767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A93433"/>
    <w:multiLevelType w:val="hybridMultilevel"/>
    <w:tmpl w:val="236C62A8"/>
    <w:lvl w:ilvl="0" w:tplc="CC16E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68DA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DF234B"/>
    <w:multiLevelType w:val="hybridMultilevel"/>
    <w:tmpl w:val="711CD7F4"/>
    <w:lvl w:ilvl="0" w:tplc="041A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26" w15:restartNumberingAfterBreak="0">
    <w:nsid w:val="0C106348"/>
    <w:multiLevelType w:val="hybridMultilevel"/>
    <w:tmpl w:val="0EA66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B06D3B"/>
    <w:multiLevelType w:val="hybridMultilevel"/>
    <w:tmpl w:val="39AC08E2"/>
    <w:lvl w:ilvl="0" w:tplc="C86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0D2F7D6B"/>
    <w:multiLevelType w:val="hybridMultilevel"/>
    <w:tmpl w:val="7CD43A52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4179A7"/>
    <w:multiLevelType w:val="multilevel"/>
    <w:tmpl w:val="B3C4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0909DC"/>
    <w:multiLevelType w:val="hybridMultilevel"/>
    <w:tmpl w:val="1BBC6AA8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10E31833"/>
    <w:multiLevelType w:val="hybridMultilevel"/>
    <w:tmpl w:val="01AA2BA6"/>
    <w:lvl w:ilvl="0" w:tplc="041A000F">
      <w:start w:val="3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6" w:hanging="360"/>
      </w:pPr>
    </w:lvl>
    <w:lvl w:ilvl="2" w:tplc="041A001B" w:tentative="1">
      <w:start w:val="1"/>
      <w:numFmt w:val="lowerRoman"/>
      <w:lvlText w:val="%3."/>
      <w:lvlJc w:val="right"/>
      <w:pPr>
        <w:ind w:left="3296" w:hanging="180"/>
      </w:pPr>
    </w:lvl>
    <w:lvl w:ilvl="3" w:tplc="041A000F" w:tentative="1">
      <w:start w:val="1"/>
      <w:numFmt w:val="decimal"/>
      <w:lvlText w:val="%4."/>
      <w:lvlJc w:val="left"/>
      <w:pPr>
        <w:ind w:left="4016" w:hanging="360"/>
      </w:pPr>
    </w:lvl>
    <w:lvl w:ilvl="4" w:tplc="041A0019" w:tentative="1">
      <w:start w:val="1"/>
      <w:numFmt w:val="lowerLetter"/>
      <w:lvlText w:val="%5."/>
      <w:lvlJc w:val="left"/>
      <w:pPr>
        <w:ind w:left="4736" w:hanging="360"/>
      </w:pPr>
    </w:lvl>
    <w:lvl w:ilvl="5" w:tplc="041A001B" w:tentative="1">
      <w:start w:val="1"/>
      <w:numFmt w:val="lowerRoman"/>
      <w:lvlText w:val="%6."/>
      <w:lvlJc w:val="right"/>
      <w:pPr>
        <w:ind w:left="5456" w:hanging="180"/>
      </w:pPr>
    </w:lvl>
    <w:lvl w:ilvl="6" w:tplc="041A000F" w:tentative="1">
      <w:start w:val="1"/>
      <w:numFmt w:val="decimal"/>
      <w:lvlText w:val="%7."/>
      <w:lvlJc w:val="left"/>
      <w:pPr>
        <w:ind w:left="6176" w:hanging="360"/>
      </w:pPr>
    </w:lvl>
    <w:lvl w:ilvl="7" w:tplc="041A0019" w:tentative="1">
      <w:start w:val="1"/>
      <w:numFmt w:val="lowerLetter"/>
      <w:lvlText w:val="%8."/>
      <w:lvlJc w:val="left"/>
      <w:pPr>
        <w:ind w:left="6896" w:hanging="360"/>
      </w:pPr>
    </w:lvl>
    <w:lvl w:ilvl="8" w:tplc="041A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2" w15:restartNumberingAfterBreak="0">
    <w:nsid w:val="113A0AA3"/>
    <w:multiLevelType w:val="hybridMultilevel"/>
    <w:tmpl w:val="A31E2DBE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C25348"/>
    <w:multiLevelType w:val="hybridMultilevel"/>
    <w:tmpl w:val="884A16C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ED2F28"/>
    <w:multiLevelType w:val="multilevel"/>
    <w:tmpl w:val="D9F8A4C2"/>
    <w:styleLink w:val="CurrentList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585"/>
      </w:pPr>
      <w:rPr>
        <w:rFonts w:hint="default"/>
      </w:rPr>
    </w:lvl>
    <w:lvl w:ilvl="2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35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151E5B3A"/>
    <w:multiLevelType w:val="hybridMultilevel"/>
    <w:tmpl w:val="3342B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70E25E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7E84C14"/>
    <w:multiLevelType w:val="multilevel"/>
    <w:tmpl w:val="BA201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7F0080B"/>
    <w:multiLevelType w:val="hybridMultilevel"/>
    <w:tmpl w:val="0794F124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18437D31"/>
    <w:multiLevelType w:val="multilevel"/>
    <w:tmpl w:val="445A9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8647276"/>
    <w:multiLevelType w:val="hybridMultilevel"/>
    <w:tmpl w:val="C9381326"/>
    <w:lvl w:ilvl="0" w:tplc="EA041F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37465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DAA6E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A742FD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F60F4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94CC4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08170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B42D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2EF1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3" w15:restartNumberingAfterBreak="0">
    <w:nsid w:val="18E37189"/>
    <w:multiLevelType w:val="multilevel"/>
    <w:tmpl w:val="C5A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96D1EE5"/>
    <w:multiLevelType w:val="hybridMultilevel"/>
    <w:tmpl w:val="1A36D9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A207B5E"/>
    <w:multiLevelType w:val="hybridMultilevel"/>
    <w:tmpl w:val="0B949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A305B05"/>
    <w:multiLevelType w:val="hybridMultilevel"/>
    <w:tmpl w:val="4ACA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FD56DA2"/>
    <w:multiLevelType w:val="hybridMultilevel"/>
    <w:tmpl w:val="BC129D38"/>
    <w:lvl w:ilvl="0" w:tplc="8B8CE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FFB1C84"/>
    <w:multiLevelType w:val="multilevel"/>
    <w:tmpl w:val="C15C8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22FD0A9F"/>
    <w:multiLevelType w:val="hybridMultilevel"/>
    <w:tmpl w:val="9CD62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47732EA"/>
    <w:multiLevelType w:val="hybridMultilevel"/>
    <w:tmpl w:val="04742E4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9100CE1"/>
    <w:multiLevelType w:val="hybridMultilevel"/>
    <w:tmpl w:val="985EF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9D16E15"/>
    <w:multiLevelType w:val="hybridMultilevel"/>
    <w:tmpl w:val="B90A5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AC04679"/>
    <w:multiLevelType w:val="hybridMultilevel"/>
    <w:tmpl w:val="A498C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AE8944A"/>
    <w:multiLevelType w:val="hybridMultilevel"/>
    <w:tmpl w:val="C06EC314"/>
    <w:lvl w:ilvl="0" w:tplc="4C80381E">
      <w:start w:val="1"/>
      <w:numFmt w:val="decimal"/>
      <w:lvlText w:val="%1."/>
      <w:lvlJc w:val="left"/>
    </w:lvl>
    <w:lvl w:ilvl="1" w:tplc="53740A70">
      <w:numFmt w:val="decimal"/>
      <w:lvlText w:val=""/>
      <w:lvlJc w:val="left"/>
    </w:lvl>
    <w:lvl w:ilvl="2" w:tplc="E57C47E8">
      <w:numFmt w:val="decimal"/>
      <w:lvlText w:val=""/>
      <w:lvlJc w:val="left"/>
    </w:lvl>
    <w:lvl w:ilvl="3" w:tplc="10B417CE">
      <w:numFmt w:val="decimal"/>
      <w:lvlText w:val=""/>
      <w:lvlJc w:val="left"/>
    </w:lvl>
    <w:lvl w:ilvl="4" w:tplc="82BCEA74">
      <w:numFmt w:val="decimal"/>
      <w:lvlText w:val=""/>
      <w:lvlJc w:val="left"/>
    </w:lvl>
    <w:lvl w:ilvl="5" w:tplc="02BEA030">
      <w:numFmt w:val="decimal"/>
      <w:lvlText w:val=""/>
      <w:lvlJc w:val="left"/>
    </w:lvl>
    <w:lvl w:ilvl="6" w:tplc="F79E26CA">
      <w:numFmt w:val="decimal"/>
      <w:lvlText w:val=""/>
      <w:lvlJc w:val="left"/>
    </w:lvl>
    <w:lvl w:ilvl="7" w:tplc="7696C704">
      <w:numFmt w:val="decimal"/>
      <w:lvlText w:val=""/>
      <w:lvlJc w:val="left"/>
    </w:lvl>
    <w:lvl w:ilvl="8" w:tplc="748227E2">
      <w:numFmt w:val="decimal"/>
      <w:lvlText w:val=""/>
      <w:lvlJc w:val="left"/>
    </w:lvl>
  </w:abstractNum>
  <w:abstractNum w:abstractNumId="55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385D755D"/>
    <w:multiLevelType w:val="hybridMultilevel"/>
    <w:tmpl w:val="8FBA39E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C2228F7"/>
    <w:multiLevelType w:val="hybridMultilevel"/>
    <w:tmpl w:val="8C1EF028"/>
    <w:lvl w:ilvl="0" w:tplc="BEFA19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BE0AA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FC844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D86C9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EF045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C00471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298A9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57C98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8AA8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8" w15:restartNumberingAfterBreak="0">
    <w:nsid w:val="3CCB7A7F"/>
    <w:multiLevelType w:val="hybridMultilevel"/>
    <w:tmpl w:val="E53E041A"/>
    <w:lvl w:ilvl="0" w:tplc="F344F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CF36762"/>
    <w:multiLevelType w:val="hybridMultilevel"/>
    <w:tmpl w:val="23CE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0F0CA2"/>
    <w:multiLevelType w:val="hybridMultilevel"/>
    <w:tmpl w:val="99C6D85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E1E4211"/>
    <w:multiLevelType w:val="hybridMultilevel"/>
    <w:tmpl w:val="6D585EA4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451E4DE0"/>
    <w:multiLevelType w:val="hybridMultilevel"/>
    <w:tmpl w:val="85D6F1F8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C648AE"/>
    <w:multiLevelType w:val="singleLevel"/>
    <w:tmpl w:val="E7541EF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5" w15:restartNumberingAfterBreak="0">
    <w:nsid w:val="48C44EA6"/>
    <w:multiLevelType w:val="multilevel"/>
    <w:tmpl w:val="B61C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E00C27"/>
    <w:multiLevelType w:val="hybridMultilevel"/>
    <w:tmpl w:val="9930721E"/>
    <w:lvl w:ilvl="0" w:tplc="041A0001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67" w15:restartNumberingAfterBreak="0">
    <w:nsid w:val="4C7317DE"/>
    <w:multiLevelType w:val="hybridMultilevel"/>
    <w:tmpl w:val="B12A2F66"/>
    <w:lvl w:ilvl="0" w:tplc="7B561436">
      <w:start w:val="144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DA012D"/>
    <w:multiLevelType w:val="hybridMultilevel"/>
    <w:tmpl w:val="131EBBE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FC61D8B"/>
    <w:multiLevelType w:val="hybridMultilevel"/>
    <w:tmpl w:val="E18E9A20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5C1618"/>
    <w:multiLevelType w:val="hybridMultilevel"/>
    <w:tmpl w:val="4CE42C90"/>
    <w:lvl w:ilvl="0" w:tplc="17F0A5DC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D13005"/>
    <w:multiLevelType w:val="hybridMultilevel"/>
    <w:tmpl w:val="82EA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23E6E3D"/>
    <w:multiLevelType w:val="hybridMultilevel"/>
    <w:tmpl w:val="0614779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354007C"/>
    <w:multiLevelType w:val="hybridMultilevel"/>
    <w:tmpl w:val="A9BE63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3A10437"/>
    <w:multiLevelType w:val="hybridMultilevel"/>
    <w:tmpl w:val="E36C3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DC60F6"/>
    <w:multiLevelType w:val="multilevel"/>
    <w:tmpl w:val="D9F8A4C2"/>
    <w:styleLink w:val="CurrentList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585"/>
      </w:pPr>
      <w:rPr>
        <w:rFonts w:hint="default"/>
      </w:rPr>
    </w:lvl>
    <w:lvl w:ilvl="2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76" w15:restartNumberingAfterBreak="0">
    <w:nsid w:val="56D166FE"/>
    <w:multiLevelType w:val="multilevel"/>
    <w:tmpl w:val="61AC5D64"/>
    <w:styleLink w:val="Trenutnipopis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C951BA"/>
    <w:multiLevelType w:val="multilevel"/>
    <w:tmpl w:val="1CAC6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5B255FF0"/>
    <w:multiLevelType w:val="multilevel"/>
    <w:tmpl w:val="3A262F3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5BEF2DFF"/>
    <w:multiLevelType w:val="hybridMultilevel"/>
    <w:tmpl w:val="B30EAEC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CC06BBE"/>
    <w:multiLevelType w:val="multilevel"/>
    <w:tmpl w:val="50E48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D526C19"/>
    <w:multiLevelType w:val="hybridMultilevel"/>
    <w:tmpl w:val="7712680C"/>
    <w:lvl w:ilvl="0" w:tplc="F6FA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01A150F"/>
    <w:multiLevelType w:val="multilevel"/>
    <w:tmpl w:val="2546400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6372491C"/>
    <w:multiLevelType w:val="hybridMultilevel"/>
    <w:tmpl w:val="F7946F82"/>
    <w:lvl w:ilvl="0" w:tplc="B78C21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316CAA"/>
    <w:multiLevelType w:val="multilevel"/>
    <w:tmpl w:val="1E98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7FA2CED"/>
    <w:multiLevelType w:val="hybridMultilevel"/>
    <w:tmpl w:val="DB1675B4"/>
    <w:lvl w:ilvl="0" w:tplc="3D0AF1BA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F2044E7A">
      <w:numFmt w:val="bullet"/>
      <w:lvlText w:val="•"/>
      <w:lvlJc w:val="left"/>
      <w:pPr>
        <w:ind w:left="2868" w:hanging="720"/>
      </w:pPr>
      <w:rPr>
        <w:rFonts w:ascii="Calibri" w:eastAsia="Times New Roman" w:hAnsi="Calibri" w:cs="Calibri" w:hint="default"/>
        <w:i/>
        <w:sz w:val="20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6" w15:restartNumberingAfterBreak="0">
    <w:nsid w:val="68014AB0"/>
    <w:multiLevelType w:val="hybridMultilevel"/>
    <w:tmpl w:val="2674A4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8BE7F95"/>
    <w:multiLevelType w:val="hybridMultilevel"/>
    <w:tmpl w:val="1E6EB32C"/>
    <w:lvl w:ilvl="0" w:tplc="96D4E08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D91E82"/>
    <w:multiLevelType w:val="multilevel"/>
    <w:tmpl w:val="404E80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9AF21C9"/>
    <w:multiLevelType w:val="hybridMultilevel"/>
    <w:tmpl w:val="6B006C5C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B265297"/>
    <w:multiLevelType w:val="multilevel"/>
    <w:tmpl w:val="444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BB41B2E"/>
    <w:multiLevelType w:val="hybridMultilevel"/>
    <w:tmpl w:val="2B444F2C"/>
    <w:lvl w:ilvl="0" w:tplc="5E381AC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C6D5D5B"/>
    <w:multiLevelType w:val="multilevel"/>
    <w:tmpl w:val="89BED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C8F7032"/>
    <w:multiLevelType w:val="multilevel"/>
    <w:tmpl w:val="DE088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EF32B42"/>
    <w:multiLevelType w:val="hybridMultilevel"/>
    <w:tmpl w:val="27ECF8E4"/>
    <w:lvl w:ilvl="0" w:tplc="1ED2C0AC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2033E2"/>
    <w:multiLevelType w:val="hybridMultilevel"/>
    <w:tmpl w:val="4BA8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2F0411D"/>
    <w:multiLevelType w:val="multilevel"/>
    <w:tmpl w:val="7CBA85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4911EF8"/>
    <w:multiLevelType w:val="multilevel"/>
    <w:tmpl w:val="05607FD2"/>
    <w:styleLink w:val="CurrentList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51753F4"/>
    <w:multiLevelType w:val="hybridMultilevel"/>
    <w:tmpl w:val="E4C021B6"/>
    <w:lvl w:ilvl="0" w:tplc="8A5A17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2664C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601E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0E49A7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8467A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23024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060DF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C1E591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13251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9" w15:restartNumberingAfterBreak="0">
    <w:nsid w:val="76E63A12"/>
    <w:multiLevelType w:val="multilevel"/>
    <w:tmpl w:val="C444D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0" w15:restartNumberingAfterBreak="0">
    <w:nsid w:val="7AAD197B"/>
    <w:multiLevelType w:val="hybridMultilevel"/>
    <w:tmpl w:val="0922CD9A"/>
    <w:lvl w:ilvl="0" w:tplc="4B5C886A">
      <w:start w:val="1"/>
      <w:numFmt w:val="bullet"/>
      <w:pStyle w:val="Tek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ED310B"/>
    <w:multiLevelType w:val="hybridMultilevel"/>
    <w:tmpl w:val="DBE45DEA"/>
    <w:lvl w:ilvl="0" w:tplc="47D406AE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9115">
    <w:abstractNumId w:val="55"/>
  </w:num>
  <w:num w:numId="2" w16cid:durableId="379407217">
    <w:abstractNumId w:val="35"/>
  </w:num>
  <w:num w:numId="3" w16cid:durableId="522284392">
    <w:abstractNumId w:val="102"/>
  </w:num>
  <w:num w:numId="4" w16cid:durableId="1681539922">
    <w:abstractNumId w:val="40"/>
  </w:num>
  <w:num w:numId="5" w16cid:durableId="1554460678">
    <w:abstractNumId w:val="62"/>
  </w:num>
  <w:num w:numId="6" w16cid:durableId="1081172020">
    <w:abstractNumId w:val="76"/>
  </w:num>
  <w:num w:numId="7" w16cid:durableId="539825201">
    <w:abstractNumId w:val="73"/>
  </w:num>
  <w:num w:numId="8" w16cid:durableId="2021932681">
    <w:abstractNumId w:val="60"/>
  </w:num>
  <w:num w:numId="9" w16cid:durableId="951666407">
    <w:abstractNumId w:val="47"/>
  </w:num>
  <w:num w:numId="10" w16cid:durableId="1809660914">
    <w:abstractNumId w:val="27"/>
  </w:num>
  <w:num w:numId="11" w16cid:durableId="1459489795">
    <w:abstractNumId w:val="23"/>
  </w:num>
  <w:num w:numId="12" w16cid:durableId="1935286559">
    <w:abstractNumId w:val="64"/>
  </w:num>
  <w:num w:numId="13" w16cid:durableId="1945379463">
    <w:abstractNumId w:val="77"/>
  </w:num>
  <w:num w:numId="14" w16cid:durableId="399909652">
    <w:abstractNumId w:val="82"/>
  </w:num>
  <w:num w:numId="15" w16cid:durableId="1699548403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21191749">
    <w:abstractNumId w:val="24"/>
  </w:num>
  <w:num w:numId="17" w16cid:durableId="823930598">
    <w:abstractNumId w:val="20"/>
  </w:num>
  <w:num w:numId="18" w16cid:durableId="1237859501">
    <w:abstractNumId w:val="65"/>
  </w:num>
  <w:num w:numId="19" w16cid:durableId="399863271">
    <w:abstractNumId w:val="31"/>
  </w:num>
  <w:num w:numId="20" w16cid:durableId="1830751281">
    <w:abstractNumId w:val="81"/>
  </w:num>
  <w:num w:numId="21" w16cid:durableId="1892957364">
    <w:abstractNumId w:val="0"/>
  </w:num>
  <w:num w:numId="22" w16cid:durableId="389379022">
    <w:abstractNumId w:val="1"/>
  </w:num>
  <w:num w:numId="23" w16cid:durableId="2115706539">
    <w:abstractNumId w:val="2"/>
  </w:num>
  <w:num w:numId="24" w16cid:durableId="164903112">
    <w:abstractNumId w:val="3"/>
  </w:num>
  <w:num w:numId="25" w16cid:durableId="813837433">
    <w:abstractNumId w:val="8"/>
  </w:num>
  <w:num w:numId="26" w16cid:durableId="1547794740">
    <w:abstractNumId w:val="9"/>
  </w:num>
  <w:num w:numId="27" w16cid:durableId="1127549340">
    <w:abstractNumId w:val="83"/>
  </w:num>
  <w:num w:numId="28" w16cid:durableId="1366757945">
    <w:abstractNumId w:val="58"/>
  </w:num>
  <w:num w:numId="29" w16cid:durableId="693463346">
    <w:abstractNumId w:val="101"/>
  </w:num>
  <w:num w:numId="30" w16cid:durableId="496654956">
    <w:abstractNumId w:val="70"/>
  </w:num>
  <w:num w:numId="31" w16cid:durableId="640813555">
    <w:abstractNumId w:val="25"/>
  </w:num>
  <w:num w:numId="32" w16cid:durableId="414398343">
    <w:abstractNumId w:val="39"/>
  </w:num>
  <w:num w:numId="33" w16cid:durableId="1349983443">
    <w:abstractNumId w:val="100"/>
  </w:num>
  <w:num w:numId="34" w16cid:durableId="195001243">
    <w:abstractNumId w:val="61"/>
  </w:num>
  <w:num w:numId="35" w16cid:durableId="2010138344">
    <w:abstractNumId w:val="78"/>
  </w:num>
  <w:num w:numId="36" w16cid:durableId="1518886643">
    <w:abstractNumId w:val="66"/>
  </w:num>
  <w:num w:numId="37" w16cid:durableId="1248075084">
    <w:abstractNumId w:val="75"/>
  </w:num>
  <w:num w:numId="38" w16cid:durableId="1361510611">
    <w:abstractNumId w:val="21"/>
  </w:num>
  <w:num w:numId="39" w16cid:durableId="2033148840">
    <w:abstractNumId w:val="34"/>
  </w:num>
  <w:num w:numId="40" w16cid:durableId="1897080288">
    <w:abstractNumId w:val="97"/>
  </w:num>
  <w:num w:numId="41" w16cid:durableId="2126002360">
    <w:abstractNumId w:val="89"/>
  </w:num>
  <w:num w:numId="42" w16cid:durableId="1712418482">
    <w:abstractNumId w:val="86"/>
  </w:num>
  <w:num w:numId="43" w16cid:durableId="1537624821">
    <w:abstractNumId w:val="74"/>
  </w:num>
  <w:num w:numId="44" w16cid:durableId="877164332">
    <w:abstractNumId w:val="53"/>
  </w:num>
  <w:num w:numId="45" w16cid:durableId="649097627">
    <w:abstractNumId w:val="36"/>
  </w:num>
  <w:num w:numId="46" w16cid:durableId="2104181441">
    <w:abstractNumId w:val="68"/>
  </w:num>
  <w:num w:numId="47" w16cid:durableId="625741457">
    <w:abstractNumId w:val="49"/>
  </w:num>
  <w:num w:numId="48" w16cid:durableId="2114544223">
    <w:abstractNumId w:val="59"/>
  </w:num>
  <w:num w:numId="49" w16cid:durableId="1073815238">
    <w:abstractNumId w:val="26"/>
  </w:num>
  <w:num w:numId="50" w16cid:durableId="261694383">
    <w:abstractNumId w:val="71"/>
  </w:num>
  <w:num w:numId="51" w16cid:durableId="1041827439">
    <w:abstractNumId w:val="91"/>
  </w:num>
  <w:num w:numId="52" w16cid:durableId="292366061">
    <w:abstractNumId w:val="30"/>
  </w:num>
  <w:num w:numId="53" w16cid:durableId="2002154368">
    <w:abstractNumId w:val="98"/>
  </w:num>
  <w:num w:numId="54" w16cid:durableId="221913753">
    <w:abstractNumId w:val="42"/>
  </w:num>
  <w:num w:numId="55" w16cid:durableId="56629650">
    <w:abstractNumId w:val="57"/>
  </w:num>
  <w:num w:numId="56" w16cid:durableId="374621775">
    <w:abstractNumId w:val="94"/>
  </w:num>
  <w:num w:numId="57" w16cid:durableId="1199244597">
    <w:abstractNumId w:val="45"/>
  </w:num>
  <w:num w:numId="58" w16cid:durableId="90127130">
    <w:abstractNumId w:val="33"/>
  </w:num>
  <w:num w:numId="59" w16cid:durableId="1671592350">
    <w:abstractNumId w:val="79"/>
  </w:num>
  <w:num w:numId="60" w16cid:durableId="868880555">
    <w:abstractNumId w:val="50"/>
  </w:num>
  <w:num w:numId="61" w16cid:durableId="1851144378">
    <w:abstractNumId w:val="44"/>
  </w:num>
  <w:num w:numId="62" w16cid:durableId="843203597">
    <w:abstractNumId w:val="72"/>
  </w:num>
  <w:num w:numId="63" w16cid:durableId="225723400">
    <w:abstractNumId w:val="52"/>
  </w:num>
  <w:num w:numId="64" w16cid:durableId="1023627502">
    <w:abstractNumId w:val="95"/>
  </w:num>
  <w:num w:numId="65" w16cid:durableId="1692607899">
    <w:abstractNumId w:val="93"/>
  </w:num>
  <w:num w:numId="66" w16cid:durableId="1082679511">
    <w:abstractNumId w:val="80"/>
  </w:num>
  <w:num w:numId="67" w16cid:durableId="1467118762">
    <w:abstractNumId w:val="38"/>
  </w:num>
  <w:num w:numId="68" w16cid:durableId="2140488927">
    <w:abstractNumId w:val="96"/>
  </w:num>
  <w:num w:numId="69" w16cid:durableId="305822618">
    <w:abstractNumId w:val="92"/>
  </w:num>
  <w:num w:numId="70" w16cid:durableId="1009792568">
    <w:abstractNumId w:val="88"/>
  </w:num>
  <w:num w:numId="71" w16cid:durableId="913509132">
    <w:abstractNumId w:val="41"/>
  </w:num>
  <w:num w:numId="72" w16cid:durableId="782503293">
    <w:abstractNumId w:val="51"/>
  </w:num>
  <w:num w:numId="73" w16cid:durableId="1300038487">
    <w:abstractNumId w:val="22"/>
  </w:num>
  <w:num w:numId="74" w16cid:durableId="582689867">
    <w:abstractNumId w:val="99"/>
  </w:num>
  <w:num w:numId="75" w16cid:durableId="1583755423">
    <w:abstractNumId w:val="48"/>
  </w:num>
  <w:num w:numId="76" w16cid:durableId="1649892931">
    <w:abstractNumId w:val="56"/>
  </w:num>
  <w:num w:numId="77" w16cid:durableId="1164199607">
    <w:abstractNumId w:val="85"/>
  </w:num>
  <w:num w:numId="78" w16cid:durableId="1279293193">
    <w:abstractNumId w:val="67"/>
  </w:num>
  <w:num w:numId="79" w16cid:durableId="1084765504">
    <w:abstractNumId w:val="84"/>
  </w:num>
  <w:num w:numId="80" w16cid:durableId="2144304692">
    <w:abstractNumId w:val="43"/>
  </w:num>
  <w:num w:numId="81" w16cid:durableId="1056205324">
    <w:abstractNumId w:val="90"/>
  </w:num>
  <w:num w:numId="82" w16cid:durableId="530922557">
    <w:abstractNumId w:val="69"/>
  </w:num>
  <w:num w:numId="83" w16cid:durableId="2144419267">
    <w:abstractNumId w:val="28"/>
  </w:num>
  <w:num w:numId="84" w16cid:durableId="405880799">
    <w:abstractNumId w:val="63"/>
  </w:num>
  <w:num w:numId="85" w16cid:durableId="2101370443">
    <w:abstractNumId w:val="32"/>
  </w:num>
  <w:num w:numId="86" w16cid:durableId="1499036012">
    <w:abstractNumId w:val="29"/>
  </w:num>
  <w:num w:numId="87" w16cid:durableId="1552957954">
    <w:abstractNumId w:val="87"/>
  </w:num>
  <w:num w:numId="88" w16cid:durableId="1211302906">
    <w:abstractNumId w:val="37"/>
  </w:num>
  <w:num w:numId="89" w16cid:durableId="408501816">
    <w:abstractNumId w:val="4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2F93"/>
    <w:rsid w:val="00003103"/>
    <w:rsid w:val="000038EF"/>
    <w:rsid w:val="00003AFF"/>
    <w:rsid w:val="00003CB1"/>
    <w:rsid w:val="00003D9C"/>
    <w:rsid w:val="00003E6E"/>
    <w:rsid w:val="000041E7"/>
    <w:rsid w:val="00004200"/>
    <w:rsid w:val="000042AB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5D0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F4"/>
    <w:rsid w:val="00016134"/>
    <w:rsid w:val="00016460"/>
    <w:rsid w:val="00016628"/>
    <w:rsid w:val="00016843"/>
    <w:rsid w:val="00016E5B"/>
    <w:rsid w:val="000170B5"/>
    <w:rsid w:val="00017221"/>
    <w:rsid w:val="00020073"/>
    <w:rsid w:val="0002037D"/>
    <w:rsid w:val="0002089A"/>
    <w:rsid w:val="000208AA"/>
    <w:rsid w:val="000209D9"/>
    <w:rsid w:val="00020B21"/>
    <w:rsid w:val="00020B6A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4B0"/>
    <w:rsid w:val="0002494D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9EA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231"/>
    <w:rsid w:val="0003578B"/>
    <w:rsid w:val="0003592C"/>
    <w:rsid w:val="00035B7F"/>
    <w:rsid w:val="00035CAD"/>
    <w:rsid w:val="00036486"/>
    <w:rsid w:val="00036641"/>
    <w:rsid w:val="00036958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1221"/>
    <w:rsid w:val="000414E5"/>
    <w:rsid w:val="0004180D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3D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E73"/>
    <w:rsid w:val="00056673"/>
    <w:rsid w:val="0005672E"/>
    <w:rsid w:val="00056EE9"/>
    <w:rsid w:val="00056F4F"/>
    <w:rsid w:val="000570C5"/>
    <w:rsid w:val="000574AC"/>
    <w:rsid w:val="0005767F"/>
    <w:rsid w:val="000579E5"/>
    <w:rsid w:val="00057A30"/>
    <w:rsid w:val="00057A36"/>
    <w:rsid w:val="00057BA5"/>
    <w:rsid w:val="00057F2A"/>
    <w:rsid w:val="00060080"/>
    <w:rsid w:val="000604A3"/>
    <w:rsid w:val="0006090D"/>
    <w:rsid w:val="00060C05"/>
    <w:rsid w:val="00061253"/>
    <w:rsid w:val="000614F5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9F"/>
    <w:rsid w:val="000646B7"/>
    <w:rsid w:val="00064AF3"/>
    <w:rsid w:val="00064BC8"/>
    <w:rsid w:val="00064E0B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A5E"/>
    <w:rsid w:val="00076EAA"/>
    <w:rsid w:val="000772C7"/>
    <w:rsid w:val="000775EF"/>
    <w:rsid w:val="0007761A"/>
    <w:rsid w:val="00077A13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AF3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AA0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726"/>
    <w:rsid w:val="000A099C"/>
    <w:rsid w:val="000A0E57"/>
    <w:rsid w:val="000A0E5A"/>
    <w:rsid w:val="000A1117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B7B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A1B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0FE2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B6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F19"/>
    <w:rsid w:val="000D500A"/>
    <w:rsid w:val="000D504A"/>
    <w:rsid w:val="000D54B9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3F40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1B1"/>
    <w:rsid w:val="000F54DA"/>
    <w:rsid w:val="000F5584"/>
    <w:rsid w:val="000F584F"/>
    <w:rsid w:val="000F5AB7"/>
    <w:rsid w:val="000F67A4"/>
    <w:rsid w:val="000F6889"/>
    <w:rsid w:val="000F6BD3"/>
    <w:rsid w:val="000F7509"/>
    <w:rsid w:val="000F7631"/>
    <w:rsid w:val="000F7D3E"/>
    <w:rsid w:val="001002EC"/>
    <w:rsid w:val="00100426"/>
    <w:rsid w:val="00100D3E"/>
    <w:rsid w:val="00100F97"/>
    <w:rsid w:val="00101260"/>
    <w:rsid w:val="00101417"/>
    <w:rsid w:val="0010164E"/>
    <w:rsid w:val="0010166F"/>
    <w:rsid w:val="00101BBF"/>
    <w:rsid w:val="00101E70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A00"/>
    <w:rsid w:val="00103C2A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B5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07E65"/>
    <w:rsid w:val="00110058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436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114"/>
    <w:rsid w:val="00117206"/>
    <w:rsid w:val="00117220"/>
    <w:rsid w:val="001172C8"/>
    <w:rsid w:val="0011730C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5F5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19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27B"/>
    <w:rsid w:val="001416BC"/>
    <w:rsid w:val="001418D0"/>
    <w:rsid w:val="00141B4F"/>
    <w:rsid w:val="00141C7B"/>
    <w:rsid w:val="001425D4"/>
    <w:rsid w:val="00142676"/>
    <w:rsid w:val="0014295D"/>
    <w:rsid w:val="00143303"/>
    <w:rsid w:val="00143538"/>
    <w:rsid w:val="00143703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934"/>
    <w:rsid w:val="00160A1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A67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49A"/>
    <w:rsid w:val="00166603"/>
    <w:rsid w:val="0016698F"/>
    <w:rsid w:val="00166B9E"/>
    <w:rsid w:val="00166E43"/>
    <w:rsid w:val="00167094"/>
    <w:rsid w:val="001674E3"/>
    <w:rsid w:val="00167664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5E1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C3E"/>
    <w:rsid w:val="00176D3B"/>
    <w:rsid w:val="00176D3E"/>
    <w:rsid w:val="00176FC1"/>
    <w:rsid w:val="00177273"/>
    <w:rsid w:val="001772D1"/>
    <w:rsid w:val="001773B4"/>
    <w:rsid w:val="001776D0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2BB"/>
    <w:rsid w:val="0018777F"/>
    <w:rsid w:val="00187A12"/>
    <w:rsid w:val="00187E41"/>
    <w:rsid w:val="00187E66"/>
    <w:rsid w:val="0019018F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5B"/>
    <w:rsid w:val="001952AD"/>
    <w:rsid w:val="00195310"/>
    <w:rsid w:val="00195774"/>
    <w:rsid w:val="0019580A"/>
    <w:rsid w:val="001958D0"/>
    <w:rsid w:val="00195916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CC1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785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B01"/>
    <w:rsid w:val="001B3CEC"/>
    <w:rsid w:val="001B4127"/>
    <w:rsid w:val="001B48DA"/>
    <w:rsid w:val="001B4A32"/>
    <w:rsid w:val="001B4C35"/>
    <w:rsid w:val="001B4D70"/>
    <w:rsid w:val="001B51A8"/>
    <w:rsid w:val="001B53E3"/>
    <w:rsid w:val="001B5610"/>
    <w:rsid w:val="001B57FD"/>
    <w:rsid w:val="001B584E"/>
    <w:rsid w:val="001B585D"/>
    <w:rsid w:val="001B5DE6"/>
    <w:rsid w:val="001B5DF4"/>
    <w:rsid w:val="001B6497"/>
    <w:rsid w:val="001B6760"/>
    <w:rsid w:val="001B725D"/>
    <w:rsid w:val="001B72A1"/>
    <w:rsid w:val="001B7757"/>
    <w:rsid w:val="001B7B5B"/>
    <w:rsid w:val="001B7CBD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B71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86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4DF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F98"/>
    <w:rsid w:val="001F61A4"/>
    <w:rsid w:val="001F63D2"/>
    <w:rsid w:val="001F67BE"/>
    <w:rsid w:val="001F6835"/>
    <w:rsid w:val="001F6A51"/>
    <w:rsid w:val="001F6B20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2C1"/>
    <w:rsid w:val="002113AA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6DD0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777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6F80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ABD"/>
    <w:rsid w:val="00241B20"/>
    <w:rsid w:val="00241CF9"/>
    <w:rsid w:val="00241DB2"/>
    <w:rsid w:val="00242279"/>
    <w:rsid w:val="002426DB"/>
    <w:rsid w:val="002429C1"/>
    <w:rsid w:val="00242CEA"/>
    <w:rsid w:val="00243AD3"/>
    <w:rsid w:val="00243CF3"/>
    <w:rsid w:val="0024443D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15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0F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512"/>
    <w:rsid w:val="00273D9A"/>
    <w:rsid w:val="00273FB8"/>
    <w:rsid w:val="00273FD7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5C7"/>
    <w:rsid w:val="002825D4"/>
    <w:rsid w:val="00282837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16C9"/>
    <w:rsid w:val="00291A12"/>
    <w:rsid w:val="00291F1E"/>
    <w:rsid w:val="00292023"/>
    <w:rsid w:val="0029202E"/>
    <w:rsid w:val="002921DB"/>
    <w:rsid w:val="00292A79"/>
    <w:rsid w:val="00292BE9"/>
    <w:rsid w:val="00292D45"/>
    <w:rsid w:val="00292D57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7F0"/>
    <w:rsid w:val="002A2926"/>
    <w:rsid w:val="002A2EA5"/>
    <w:rsid w:val="002A306B"/>
    <w:rsid w:val="002A309F"/>
    <w:rsid w:val="002A3159"/>
    <w:rsid w:val="002A3404"/>
    <w:rsid w:val="002A346C"/>
    <w:rsid w:val="002A3500"/>
    <w:rsid w:val="002A3593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D75"/>
    <w:rsid w:val="002B1E85"/>
    <w:rsid w:val="002B20CB"/>
    <w:rsid w:val="002B2192"/>
    <w:rsid w:val="002B24E4"/>
    <w:rsid w:val="002B298F"/>
    <w:rsid w:val="002B32DF"/>
    <w:rsid w:val="002B3947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83E"/>
    <w:rsid w:val="002C2C2F"/>
    <w:rsid w:val="002C328A"/>
    <w:rsid w:val="002C335B"/>
    <w:rsid w:val="002C3793"/>
    <w:rsid w:val="002C3A60"/>
    <w:rsid w:val="002C3B41"/>
    <w:rsid w:val="002C3D72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172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EB2"/>
    <w:rsid w:val="002D25D0"/>
    <w:rsid w:val="002D2654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7CB"/>
    <w:rsid w:val="002D7857"/>
    <w:rsid w:val="002D79E0"/>
    <w:rsid w:val="002D7AD4"/>
    <w:rsid w:val="002E01A1"/>
    <w:rsid w:val="002E03D7"/>
    <w:rsid w:val="002E069A"/>
    <w:rsid w:val="002E0ABA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4365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6AC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C8F"/>
    <w:rsid w:val="002F7D06"/>
    <w:rsid w:val="002F7E32"/>
    <w:rsid w:val="002F7F59"/>
    <w:rsid w:val="00300090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9AF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5F47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2DB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2AB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23"/>
    <w:rsid w:val="00337F24"/>
    <w:rsid w:val="003400C6"/>
    <w:rsid w:val="0034042D"/>
    <w:rsid w:val="003404CC"/>
    <w:rsid w:val="00340667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3E05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343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BCD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491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60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77EDE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1FF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0D"/>
    <w:rsid w:val="003B0443"/>
    <w:rsid w:val="003B06A4"/>
    <w:rsid w:val="003B0905"/>
    <w:rsid w:val="003B0CD9"/>
    <w:rsid w:val="003B0D8F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51C2"/>
    <w:rsid w:val="003B533D"/>
    <w:rsid w:val="003B5683"/>
    <w:rsid w:val="003B5A21"/>
    <w:rsid w:val="003B5B3C"/>
    <w:rsid w:val="003B60AF"/>
    <w:rsid w:val="003B60B4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B53"/>
    <w:rsid w:val="003C1BE0"/>
    <w:rsid w:val="003C1ECA"/>
    <w:rsid w:val="003C1F8D"/>
    <w:rsid w:val="003C205B"/>
    <w:rsid w:val="003C234E"/>
    <w:rsid w:val="003C24EE"/>
    <w:rsid w:val="003C2B78"/>
    <w:rsid w:val="003C2F2F"/>
    <w:rsid w:val="003C31BC"/>
    <w:rsid w:val="003C32DD"/>
    <w:rsid w:val="003C33BE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45"/>
    <w:rsid w:val="003D5ACE"/>
    <w:rsid w:val="003D5D40"/>
    <w:rsid w:val="003D5EEF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B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E4E"/>
    <w:rsid w:val="003F0E5F"/>
    <w:rsid w:val="003F0FBF"/>
    <w:rsid w:val="003F115C"/>
    <w:rsid w:val="003F1303"/>
    <w:rsid w:val="003F13DD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0A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10186"/>
    <w:rsid w:val="004103C6"/>
    <w:rsid w:val="00410491"/>
    <w:rsid w:val="00410C5C"/>
    <w:rsid w:val="00410D0F"/>
    <w:rsid w:val="00410DA1"/>
    <w:rsid w:val="00410E5E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3EA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AA2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C7F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631"/>
    <w:rsid w:val="004377E4"/>
    <w:rsid w:val="004378E3"/>
    <w:rsid w:val="00437C12"/>
    <w:rsid w:val="00437F17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93"/>
    <w:rsid w:val="004424E0"/>
    <w:rsid w:val="004425A6"/>
    <w:rsid w:val="004425FD"/>
    <w:rsid w:val="00442697"/>
    <w:rsid w:val="0044271B"/>
    <w:rsid w:val="0044288D"/>
    <w:rsid w:val="00443259"/>
    <w:rsid w:val="004438B3"/>
    <w:rsid w:val="00443975"/>
    <w:rsid w:val="00443B3B"/>
    <w:rsid w:val="00443D6B"/>
    <w:rsid w:val="00443E98"/>
    <w:rsid w:val="00444098"/>
    <w:rsid w:val="004440CF"/>
    <w:rsid w:val="0044439E"/>
    <w:rsid w:val="00444437"/>
    <w:rsid w:val="00444530"/>
    <w:rsid w:val="00444A56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2DEB"/>
    <w:rsid w:val="00453341"/>
    <w:rsid w:val="0045343C"/>
    <w:rsid w:val="00453A1C"/>
    <w:rsid w:val="00453BC6"/>
    <w:rsid w:val="00453E4A"/>
    <w:rsid w:val="00454579"/>
    <w:rsid w:val="00454BAB"/>
    <w:rsid w:val="00454D1A"/>
    <w:rsid w:val="00455754"/>
    <w:rsid w:val="0045619C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78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5C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89"/>
    <w:rsid w:val="00470DBF"/>
    <w:rsid w:val="00470E51"/>
    <w:rsid w:val="00470EC3"/>
    <w:rsid w:val="00470F22"/>
    <w:rsid w:val="00471005"/>
    <w:rsid w:val="004713BC"/>
    <w:rsid w:val="00471518"/>
    <w:rsid w:val="00471945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861"/>
    <w:rsid w:val="00475B18"/>
    <w:rsid w:val="00475C16"/>
    <w:rsid w:val="00475CE6"/>
    <w:rsid w:val="004762D1"/>
    <w:rsid w:val="004762EE"/>
    <w:rsid w:val="004764E5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1E96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6"/>
    <w:rsid w:val="0048367D"/>
    <w:rsid w:val="00483776"/>
    <w:rsid w:val="00483D36"/>
    <w:rsid w:val="00483DB3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67E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5B"/>
    <w:rsid w:val="004A2469"/>
    <w:rsid w:val="004A24AB"/>
    <w:rsid w:val="004A2DAE"/>
    <w:rsid w:val="004A3204"/>
    <w:rsid w:val="004A3432"/>
    <w:rsid w:val="004A3B3F"/>
    <w:rsid w:val="004A3C16"/>
    <w:rsid w:val="004A3E39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6ADF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FEF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75B"/>
    <w:rsid w:val="004B7BBD"/>
    <w:rsid w:val="004C00CC"/>
    <w:rsid w:val="004C0758"/>
    <w:rsid w:val="004C0A7E"/>
    <w:rsid w:val="004C0EAB"/>
    <w:rsid w:val="004C123D"/>
    <w:rsid w:val="004C13EC"/>
    <w:rsid w:val="004C1401"/>
    <w:rsid w:val="004C14BD"/>
    <w:rsid w:val="004C176C"/>
    <w:rsid w:val="004C1AFF"/>
    <w:rsid w:val="004C202B"/>
    <w:rsid w:val="004C2186"/>
    <w:rsid w:val="004C28C0"/>
    <w:rsid w:val="004C2A21"/>
    <w:rsid w:val="004C2D26"/>
    <w:rsid w:val="004C2D7B"/>
    <w:rsid w:val="004C3211"/>
    <w:rsid w:val="004C336C"/>
    <w:rsid w:val="004C3681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921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5A"/>
    <w:rsid w:val="004E1572"/>
    <w:rsid w:val="004E16E7"/>
    <w:rsid w:val="004E172F"/>
    <w:rsid w:val="004E1E3C"/>
    <w:rsid w:val="004E2117"/>
    <w:rsid w:val="004E224F"/>
    <w:rsid w:val="004E23A4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C19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C09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12E"/>
    <w:rsid w:val="0050525A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11ED"/>
    <w:rsid w:val="005115AC"/>
    <w:rsid w:val="00511822"/>
    <w:rsid w:val="00511CBB"/>
    <w:rsid w:val="00511D3A"/>
    <w:rsid w:val="0051253D"/>
    <w:rsid w:val="00512E1A"/>
    <w:rsid w:val="0051304A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AED"/>
    <w:rsid w:val="00516D97"/>
    <w:rsid w:val="00517173"/>
    <w:rsid w:val="0051725C"/>
    <w:rsid w:val="00517592"/>
    <w:rsid w:val="00517B09"/>
    <w:rsid w:val="00517B31"/>
    <w:rsid w:val="005202ED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7EB"/>
    <w:rsid w:val="00523BCC"/>
    <w:rsid w:val="00523CC8"/>
    <w:rsid w:val="00523DC7"/>
    <w:rsid w:val="0052438A"/>
    <w:rsid w:val="005245D8"/>
    <w:rsid w:val="005247B1"/>
    <w:rsid w:val="00524C63"/>
    <w:rsid w:val="00524CD8"/>
    <w:rsid w:val="00525201"/>
    <w:rsid w:val="005253F1"/>
    <w:rsid w:val="00525811"/>
    <w:rsid w:val="0052590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036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7B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D62"/>
    <w:rsid w:val="00543EB2"/>
    <w:rsid w:val="00544247"/>
    <w:rsid w:val="00544548"/>
    <w:rsid w:val="00544634"/>
    <w:rsid w:val="0054474A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302"/>
    <w:rsid w:val="0054735D"/>
    <w:rsid w:val="0054757A"/>
    <w:rsid w:val="005476BD"/>
    <w:rsid w:val="005478FF"/>
    <w:rsid w:val="00547918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93"/>
    <w:rsid w:val="00563C35"/>
    <w:rsid w:val="00563F79"/>
    <w:rsid w:val="00564070"/>
    <w:rsid w:val="00564375"/>
    <w:rsid w:val="00564942"/>
    <w:rsid w:val="00564D17"/>
    <w:rsid w:val="00565006"/>
    <w:rsid w:val="00565148"/>
    <w:rsid w:val="00565237"/>
    <w:rsid w:val="00565584"/>
    <w:rsid w:val="00565A81"/>
    <w:rsid w:val="00565BFF"/>
    <w:rsid w:val="00565C73"/>
    <w:rsid w:val="00565D70"/>
    <w:rsid w:val="00565DE4"/>
    <w:rsid w:val="005660AA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AE7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8A"/>
    <w:rsid w:val="0058219E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D39"/>
    <w:rsid w:val="00590F57"/>
    <w:rsid w:val="0059117E"/>
    <w:rsid w:val="005912A5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80B"/>
    <w:rsid w:val="00592FBB"/>
    <w:rsid w:val="0059330D"/>
    <w:rsid w:val="0059393B"/>
    <w:rsid w:val="00593B58"/>
    <w:rsid w:val="00593FD6"/>
    <w:rsid w:val="00594002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C54"/>
    <w:rsid w:val="00597DDE"/>
    <w:rsid w:val="005A02AD"/>
    <w:rsid w:val="005A0688"/>
    <w:rsid w:val="005A068A"/>
    <w:rsid w:val="005A09E5"/>
    <w:rsid w:val="005A0AB1"/>
    <w:rsid w:val="005A0CEC"/>
    <w:rsid w:val="005A0D99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E6E"/>
    <w:rsid w:val="005B1274"/>
    <w:rsid w:val="005B132C"/>
    <w:rsid w:val="005B17F5"/>
    <w:rsid w:val="005B17FD"/>
    <w:rsid w:val="005B1A60"/>
    <w:rsid w:val="005B1B0F"/>
    <w:rsid w:val="005B1B5E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B53"/>
    <w:rsid w:val="005B4C86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105A"/>
    <w:rsid w:val="005C1139"/>
    <w:rsid w:val="005C1152"/>
    <w:rsid w:val="005C12A0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C7FF2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ED"/>
    <w:rsid w:val="005D4803"/>
    <w:rsid w:val="005D4B5B"/>
    <w:rsid w:val="005D4B75"/>
    <w:rsid w:val="005D4EC4"/>
    <w:rsid w:val="005D522A"/>
    <w:rsid w:val="005D5251"/>
    <w:rsid w:val="005D566C"/>
    <w:rsid w:val="005D5682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CCA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D98"/>
    <w:rsid w:val="005E459C"/>
    <w:rsid w:val="005E464D"/>
    <w:rsid w:val="005E47E2"/>
    <w:rsid w:val="005E48F7"/>
    <w:rsid w:val="005E4A3D"/>
    <w:rsid w:val="005E4E0B"/>
    <w:rsid w:val="005E4E6D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69F"/>
    <w:rsid w:val="006037CF"/>
    <w:rsid w:val="00603916"/>
    <w:rsid w:val="006039B1"/>
    <w:rsid w:val="00603AD5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2E71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8B"/>
    <w:rsid w:val="00642A9B"/>
    <w:rsid w:val="00642B57"/>
    <w:rsid w:val="00642BA8"/>
    <w:rsid w:val="00642EEC"/>
    <w:rsid w:val="00642F27"/>
    <w:rsid w:val="00643078"/>
    <w:rsid w:val="00643095"/>
    <w:rsid w:val="0064328F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5AD"/>
    <w:rsid w:val="00652760"/>
    <w:rsid w:val="006528AB"/>
    <w:rsid w:val="00652BAB"/>
    <w:rsid w:val="00652C07"/>
    <w:rsid w:val="00652C1F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826"/>
    <w:rsid w:val="006568AD"/>
    <w:rsid w:val="0065696B"/>
    <w:rsid w:val="00656A65"/>
    <w:rsid w:val="00656BBD"/>
    <w:rsid w:val="00656C24"/>
    <w:rsid w:val="00656DD7"/>
    <w:rsid w:val="00656EEB"/>
    <w:rsid w:val="00656F45"/>
    <w:rsid w:val="00656FCA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856"/>
    <w:rsid w:val="006638E5"/>
    <w:rsid w:val="0066390A"/>
    <w:rsid w:val="00663B46"/>
    <w:rsid w:val="006641AB"/>
    <w:rsid w:val="0066440A"/>
    <w:rsid w:val="0066453C"/>
    <w:rsid w:val="00664837"/>
    <w:rsid w:val="00664859"/>
    <w:rsid w:val="00664BC6"/>
    <w:rsid w:val="00664C2D"/>
    <w:rsid w:val="006650E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B08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925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D8B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91"/>
    <w:rsid w:val="006A1DC4"/>
    <w:rsid w:val="006A1E41"/>
    <w:rsid w:val="006A1EB3"/>
    <w:rsid w:val="006A26AE"/>
    <w:rsid w:val="006A28D1"/>
    <w:rsid w:val="006A2A04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4BC9"/>
    <w:rsid w:val="006A50EF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955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AAD"/>
    <w:rsid w:val="006C2BA7"/>
    <w:rsid w:val="006C318D"/>
    <w:rsid w:val="006C335D"/>
    <w:rsid w:val="006C361F"/>
    <w:rsid w:val="006C412C"/>
    <w:rsid w:val="006C414C"/>
    <w:rsid w:val="006C4403"/>
    <w:rsid w:val="006C48C0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D53"/>
    <w:rsid w:val="006C7E27"/>
    <w:rsid w:val="006C7EE8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5A3"/>
    <w:rsid w:val="006E2692"/>
    <w:rsid w:val="006E2736"/>
    <w:rsid w:val="006E28DC"/>
    <w:rsid w:val="006E2AFF"/>
    <w:rsid w:val="006E2BF0"/>
    <w:rsid w:val="006E2D62"/>
    <w:rsid w:val="006E3021"/>
    <w:rsid w:val="006E30FB"/>
    <w:rsid w:val="006E3247"/>
    <w:rsid w:val="006E355F"/>
    <w:rsid w:val="006E39F9"/>
    <w:rsid w:val="006E3B19"/>
    <w:rsid w:val="006E3C3A"/>
    <w:rsid w:val="006E453B"/>
    <w:rsid w:val="006E4676"/>
    <w:rsid w:val="006E492A"/>
    <w:rsid w:val="006E4A42"/>
    <w:rsid w:val="006E4BCD"/>
    <w:rsid w:val="006E4F72"/>
    <w:rsid w:val="006E55ED"/>
    <w:rsid w:val="006E5B81"/>
    <w:rsid w:val="006E61B4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4EF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8E3"/>
    <w:rsid w:val="007029F4"/>
    <w:rsid w:val="00702A1C"/>
    <w:rsid w:val="00702B69"/>
    <w:rsid w:val="00702CA4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91B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2314"/>
    <w:rsid w:val="00722373"/>
    <w:rsid w:val="0072281E"/>
    <w:rsid w:val="007228A4"/>
    <w:rsid w:val="0072291D"/>
    <w:rsid w:val="00722D84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366"/>
    <w:rsid w:val="007256C8"/>
    <w:rsid w:val="007256F4"/>
    <w:rsid w:val="007259BD"/>
    <w:rsid w:val="00725AF9"/>
    <w:rsid w:val="00725CAF"/>
    <w:rsid w:val="007265CD"/>
    <w:rsid w:val="007265F0"/>
    <w:rsid w:val="00726745"/>
    <w:rsid w:val="007267B3"/>
    <w:rsid w:val="0072680E"/>
    <w:rsid w:val="007269C7"/>
    <w:rsid w:val="00726E76"/>
    <w:rsid w:val="0072718C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5C0"/>
    <w:rsid w:val="0073667B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4793A"/>
    <w:rsid w:val="00750001"/>
    <w:rsid w:val="0075002C"/>
    <w:rsid w:val="00750202"/>
    <w:rsid w:val="007502AA"/>
    <w:rsid w:val="00750832"/>
    <w:rsid w:val="00750874"/>
    <w:rsid w:val="00750A3E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102"/>
    <w:rsid w:val="00752540"/>
    <w:rsid w:val="0075266B"/>
    <w:rsid w:val="00752D6D"/>
    <w:rsid w:val="007530E0"/>
    <w:rsid w:val="007531F8"/>
    <w:rsid w:val="0075378D"/>
    <w:rsid w:val="007537AD"/>
    <w:rsid w:val="00753B0E"/>
    <w:rsid w:val="00753B4F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2D6"/>
    <w:rsid w:val="0075733F"/>
    <w:rsid w:val="00757573"/>
    <w:rsid w:val="00757684"/>
    <w:rsid w:val="007576DA"/>
    <w:rsid w:val="00757CDD"/>
    <w:rsid w:val="00757E9A"/>
    <w:rsid w:val="00760087"/>
    <w:rsid w:val="007601D6"/>
    <w:rsid w:val="00760435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4DDF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018"/>
    <w:rsid w:val="007676F1"/>
    <w:rsid w:val="00767C08"/>
    <w:rsid w:val="00767FA0"/>
    <w:rsid w:val="007700AF"/>
    <w:rsid w:val="0077034F"/>
    <w:rsid w:val="00770623"/>
    <w:rsid w:val="0077062E"/>
    <w:rsid w:val="00770774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476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297"/>
    <w:rsid w:val="007762B5"/>
    <w:rsid w:val="007763CA"/>
    <w:rsid w:val="0077642D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490"/>
    <w:rsid w:val="00777C02"/>
    <w:rsid w:val="0078015C"/>
    <w:rsid w:val="0078036B"/>
    <w:rsid w:val="007805B8"/>
    <w:rsid w:val="007805C0"/>
    <w:rsid w:val="00780796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BC9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E14"/>
    <w:rsid w:val="00795294"/>
    <w:rsid w:val="0079556B"/>
    <w:rsid w:val="007956F9"/>
    <w:rsid w:val="00795777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47D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CD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2FB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989"/>
    <w:rsid w:val="007D3A7D"/>
    <w:rsid w:val="007D414E"/>
    <w:rsid w:val="007D4208"/>
    <w:rsid w:val="007D429E"/>
    <w:rsid w:val="007D42A6"/>
    <w:rsid w:val="007D430D"/>
    <w:rsid w:val="007D4593"/>
    <w:rsid w:val="007D48FE"/>
    <w:rsid w:val="007D4C37"/>
    <w:rsid w:val="007D4D79"/>
    <w:rsid w:val="007D4F41"/>
    <w:rsid w:val="007D4F83"/>
    <w:rsid w:val="007D51B8"/>
    <w:rsid w:val="007D53DB"/>
    <w:rsid w:val="007D5413"/>
    <w:rsid w:val="007D5420"/>
    <w:rsid w:val="007D5434"/>
    <w:rsid w:val="007D5686"/>
    <w:rsid w:val="007D58D2"/>
    <w:rsid w:val="007D5B68"/>
    <w:rsid w:val="007D62EA"/>
    <w:rsid w:val="007D638E"/>
    <w:rsid w:val="007D63BB"/>
    <w:rsid w:val="007D64BE"/>
    <w:rsid w:val="007D657E"/>
    <w:rsid w:val="007D6876"/>
    <w:rsid w:val="007D692B"/>
    <w:rsid w:val="007D6964"/>
    <w:rsid w:val="007D6A34"/>
    <w:rsid w:val="007D6C1F"/>
    <w:rsid w:val="007D6D52"/>
    <w:rsid w:val="007D6EB6"/>
    <w:rsid w:val="007D6F5A"/>
    <w:rsid w:val="007D7287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988"/>
    <w:rsid w:val="007E7996"/>
    <w:rsid w:val="007F030C"/>
    <w:rsid w:val="007F0879"/>
    <w:rsid w:val="007F0988"/>
    <w:rsid w:val="007F186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6D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26F"/>
    <w:rsid w:val="008062BA"/>
    <w:rsid w:val="0080632C"/>
    <w:rsid w:val="0080633F"/>
    <w:rsid w:val="008066A1"/>
    <w:rsid w:val="008069DC"/>
    <w:rsid w:val="00806B41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41B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DE3"/>
    <w:rsid w:val="00817E56"/>
    <w:rsid w:val="00817F6F"/>
    <w:rsid w:val="008201C5"/>
    <w:rsid w:val="0082041A"/>
    <w:rsid w:val="00820591"/>
    <w:rsid w:val="0082098C"/>
    <w:rsid w:val="00820F5C"/>
    <w:rsid w:val="00821019"/>
    <w:rsid w:val="0082111E"/>
    <w:rsid w:val="00821274"/>
    <w:rsid w:val="00821299"/>
    <w:rsid w:val="008213A1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3FD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7C"/>
    <w:rsid w:val="00836E4C"/>
    <w:rsid w:val="00836F34"/>
    <w:rsid w:val="00837450"/>
    <w:rsid w:val="00837501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14C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630"/>
    <w:rsid w:val="0086264D"/>
    <w:rsid w:val="00862B44"/>
    <w:rsid w:val="00862CAF"/>
    <w:rsid w:val="00862D8C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7296"/>
    <w:rsid w:val="008674B4"/>
    <w:rsid w:val="00867AEA"/>
    <w:rsid w:val="00867E67"/>
    <w:rsid w:val="00867E79"/>
    <w:rsid w:val="0087012C"/>
    <w:rsid w:val="008705BE"/>
    <w:rsid w:val="00870A1A"/>
    <w:rsid w:val="00870B2E"/>
    <w:rsid w:val="00870C85"/>
    <w:rsid w:val="00870F0A"/>
    <w:rsid w:val="00870F3A"/>
    <w:rsid w:val="00871046"/>
    <w:rsid w:val="00871129"/>
    <w:rsid w:val="00871163"/>
    <w:rsid w:val="008715D8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2F3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5A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87F"/>
    <w:rsid w:val="00886A19"/>
    <w:rsid w:val="00886CC1"/>
    <w:rsid w:val="00886CD4"/>
    <w:rsid w:val="00886F02"/>
    <w:rsid w:val="00886F12"/>
    <w:rsid w:val="00887423"/>
    <w:rsid w:val="00887463"/>
    <w:rsid w:val="00887818"/>
    <w:rsid w:val="00887E0A"/>
    <w:rsid w:val="00887F90"/>
    <w:rsid w:val="00890074"/>
    <w:rsid w:val="0089031B"/>
    <w:rsid w:val="0089039D"/>
    <w:rsid w:val="008904A8"/>
    <w:rsid w:val="00890966"/>
    <w:rsid w:val="00890B16"/>
    <w:rsid w:val="00890BAD"/>
    <w:rsid w:val="00890BC5"/>
    <w:rsid w:val="00890D88"/>
    <w:rsid w:val="008910A1"/>
    <w:rsid w:val="0089118B"/>
    <w:rsid w:val="0089157B"/>
    <w:rsid w:val="00891709"/>
    <w:rsid w:val="0089178B"/>
    <w:rsid w:val="00891A3B"/>
    <w:rsid w:val="00891D5E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6E8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570"/>
    <w:rsid w:val="008A666A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1D60"/>
    <w:rsid w:val="008B2370"/>
    <w:rsid w:val="008B2422"/>
    <w:rsid w:val="008B2A81"/>
    <w:rsid w:val="008B2DCE"/>
    <w:rsid w:val="008B2F90"/>
    <w:rsid w:val="008B3028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556"/>
    <w:rsid w:val="008C6AF7"/>
    <w:rsid w:val="008C6D00"/>
    <w:rsid w:val="008C6FDD"/>
    <w:rsid w:val="008C757D"/>
    <w:rsid w:val="008C75A0"/>
    <w:rsid w:val="008C78DD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346"/>
    <w:rsid w:val="008D3713"/>
    <w:rsid w:val="008D39E8"/>
    <w:rsid w:val="008D3A78"/>
    <w:rsid w:val="008D3B7C"/>
    <w:rsid w:val="008D3F5C"/>
    <w:rsid w:val="008D409E"/>
    <w:rsid w:val="008D4244"/>
    <w:rsid w:val="008D4250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5A3D"/>
    <w:rsid w:val="008D60B4"/>
    <w:rsid w:val="008D62C1"/>
    <w:rsid w:val="008D65C4"/>
    <w:rsid w:val="008D6683"/>
    <w:rsid w:val="008D6709"/>
    <w:rsid w:val="008D679B"/>
    <w:rsid w:val="008D67F3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4F78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F01BE"/>
    <w:rsid w:val="008F0289"/>
    <w:rsid w:val="008F02C0"/>
    <w:rsid w:val="008F0428"/>
    <w:rsid w:val="008F0AD7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7D4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D3"/>
    <w:rsid w:val="0090738D"/>
    <w:rsid w:val="009074F5"/>
    <w:rsid w:val="00907AFF"/>
    <w:rsid w:val="009104A0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3B60"/>
    <w:rsid w:val="00914325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101D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A02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E8E"/>
    <w:rsid w:val="00933EBA"/>
    <w:rsid w:val="00933FBE"/>
    <w:rsid w:val="009340DD"/>
    <w:rsid w:val="0093415A"/>
    <w:rsid w:val="00934247"/>
    <w:rsid w:val="0093469F"/>
    <w:rsid w:val="009346A7"/>
    <w:rsid w:val="00934CE9"/>
    <w:rsid w:val="009354F7"/>
    <w:rsid w:val="00935554"/>
    <w:rsid w:val="0093578B"/>
    <w:rsid w:val="00935972"/>
    <w:rsid w:val="00935F8C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0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C"/>
    <w:rsid w:val="00952F7C"/>
    <w:rsid w:val="0095313A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6E0"/>
    <w:rsid w:val="009559E2"/>
    <w:rsid w:val="00955C7C"/>
    <w:rsid w:val="00955E4A"/>
    <w:rsid w:val="00956E32"/>
    <w:rsid w:val="00956F55"/>
    <w:rsid w:val="00956FF9"/>
    <w:rsid w:val="00957236"/>
    <w:rsid w:val="0095796C"/>
    <w:rsid w:val="00957B8A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E29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A5E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6CA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5B2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32F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38B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147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787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CFB"/>
    <w:rsid w:val="009D6F58"/>
    <w:rsid w:val="009D7285"/>
    <w:rsid w:val="009D730A"/>
    <w:rsid w:val="009D74EF"/>
    <w:rsid w:val="009D7749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6BE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E7C98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DA0"/>
    <w:rsid w:val="009F6DE4"/>
    <w:rsid w:val="009F75A2"/>
    <w:rsid w:val="009F76D5"/>
    <w:rsid w:val="009F77B0"/>
    <w:rsid w:val="009F788D"/>
    <w:rsid w:val="009F7C5A"/>
    <w:rsid w:val="009F7D6E"/>
    <w:rsid w:val="00A0004D"/>
    <w:rsid w:val="00A0012A"/>
    <w:rsid w:val="00A00134"/>
    <w:rsid w:val="00A00172"/>
    <w:rsid w:val="00A0027E"/>
    <w:rsid w:val="00A004DC"/>
    <w:rsid w:val="00A0055C"/>
    <w:rsid w:val="00A01211"/>
    <w:rsid w:val="00A01350"/>
    <w:rsid w:val="00A018C5"/>
    <w:rsid w:val="00A01992"/>
    <w:rsid w:val="00A01D60"/>
    <w:rsid w:val="00A0202A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A23"/>
    <w:rsid w:val="00A12A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7208"/>
    <w:rsid w:val="00A1722B"/>
    <w:rsid w:val="00A17336"/>
    <w:rsid w:val="00A1736D"/>
    <w:rsid w:val="00A173F1"/>
    <w:rsid w:val="00A17406"/>
    <w:rsid w:val="00A1753B"/>
    <w:rsid w:val="00A17DDF"/>
    <w:rsid w:val="00A2002B"/>
    <w:rsid w:val="00A20594"/>
    <w:rsid w:val="00A205D6"/>
    <w:rsid w:val="00A20638"/>
    <w:rsid w:val="00A206D1"/>
    <w:rsid w:val="00A206F7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93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7B2"/>
    <w:rsid w:val="00A34E9A"/>
    <w:rsid w:val="00A35177"/>
    <w:rsid w:val="00A35429"/>
    <w:rsid w:val="00A355E8"/>
    <w:rsid w:val="00A359E1"/>
    <w:rsid w:val="00A35BCA"/>
    <w:rsid w:val="00A360B0"/>
    <w:rsid w:val="00A36445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1B6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424D"/>
    <w:rsid w:val="00A74318"/>
    <w:rsid w:val="00A74A55"/>
    <w:rsid w:val="00A74D7D"/>
    <w:rsid w:val="00A74FF6"/>
    <w:rsid w:val="00A75028"/>
    <w:rsid w:val="00A753C5"/>
    <w:rsid w:val="00A756C5"/>
    <w:rsid w:val="00A75714"/>
    <w:rsid w:val="00A75878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6FA3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215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52C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4D7"/>
    <w:rsid w:val="00AA16F8"/>
    <w:rsid w:val="00AA16FC"/>
    <w:rsid w:val="00AA19BC"/>
    <w:rsid w:val="00AA1A91"/>
    <w:rsid w:val="00AA1CF9"/>
    <w:rsid w:val="00AA1D75"/>
    <w:rsid w:val="00AA201A"/>
    <w:rsid w:val="00AA2728"/>
    <w:rsid w:val="00AA2FCB"/>
    <w:rsid w:val="00AA32B4"/>
    <w:rsid w:val="00AA353F"/>
    <w:rsid w:val="00AA358E"/>
    <w:rsid w:val="00AA36C3"/>
    <w:rsid w:val="00AA3992"/>
    <w:rsid w:val="00AA3AEB"/>
    <w:rsid w:val="00AA3C85"/>
    <w:rsid w:val="00AA3DD8"/>
    <w:rsid w:val="00AA3E9B"/>
    <w:rsid w:val="00AA454B"/>
    <w:rsid w:val="00AA4F10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7A0"/>
    <w:rsid w:val="00AB27F6"/>
    <w:rsid w:val="00AB299C"/>
    <w:rsid w:val="00AB2C40"/>
    <w:rsid w:val="00AB2D33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5FFD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41B8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17E1"/>
    <w:rsid w:val="00AE1865"/>
    <w:rsid w:val="00AE18F7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57C"/>
    <w:rsid w:val="00AF45C7"/>
    <w:rsid w:val="00AF4A78"/>
    <w:rsid w:val="00AF4A85"/>
    <w:rsid w:val="00AF4B0C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535A"/>
    <w:rsid w:val="00B053DC"/>
    <w:rsid w:val="00B0543A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444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BA9"/>
    <w:rsid w:val="00B17C47"/>
    <w:rsid w:val="00B17C54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5A0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4D1"/>
    <w:rsid w:val="00B307C8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6CDA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8FE"/>
    <w:rsid w:val="00B43ADC"/>
    <w:rsid w:val="00B43D04"/>
    <w:rsid w:val="00B441BA"/>
    <w:rsid w:val="00B44400"/>
    <w:rsid w:val="00B44614"/>
    <w:rsid w:val="00B447FF"/>
    <w:rsid w:val="00B44AE0"/>
    <w:rsid w:val="00B44B6F"/>
    <w:rsid w:val="00B44DDF"/>
    <w:rsid w:val="00B44DE3"/>
    <w:rsid w:val="00B44FFC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48"/>
    <w:rsid w:val="00B5509B"/>
    <w:rsid w:val="00B551C5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EAE"/>
    <w:rsid w:val="00B579D3"/>
    <w:rsid w:val="00B579F2"/>
    <w:rsid w:val="00B57E1A"/>
    <w:rsid w:val="00B601D7"/>
    <w:rsid w:val="00B60552"/>
    <w:rsid w:val="00B60608"/>
    <w:rsid w:val="00B6063C"/>
    <w:rsid w:val="00B610FE"/>
    <w:rsid w:val="00B6135A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3D44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C40"/>
    <w:rsid w:val="00B65F23"/>
    <w:rsid w:val="00B662F4"/>
    <w:rsid w:val="00B663D0"/>
    <w:rsid w:val="00B6674F"/>
    <w:rsid w:val="00B6678E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7F6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3D7D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91"/>
    <w:rsid w:val="00B87D4B"/>
    <w:rsid w:val="00B87E15"/>
    <w:rsid w:val="00B901E8"/>
    <w:rsid w:val="00B9037F"/>
    <w:rsid w:val="00B90597"/>
    <w:rsid w:val="00B914E5"/>
    <w:rsid w:val="00B916B6"/>
    <w:rsid w:val="00B9187B"/>
    <w:rsid w:val="00B91AFE"/>
    <w:rsid w:val="00B91CE1"/>
    <w:rsid w:val="00B91ED3"/>
    <w:rsid w:val="00B92494"/>
    <w:rsid w:val="00B92931"/>
    <w:rsid w:val="00B929BA"/>
    <w:rsid w:val="00B92B22"/>
    <w:rsid w:val="00B92BDC"/>
    <w:rsid w:val="00B9319D"/>
    <w:rsid w:val="00B933EA"/>
    <w:rsid w:val="00B93465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0CD7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68A"/>
    <w:rsid w:val="00BA7C4B"/>
    <w:rsid w:val="00BA7C9D"/>
    <w:rsid w:val="00BA7E15"/>
    <w:rsid w:val="00BA7E30"/>
    <w:rsid w:val="00BA7EEF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9E6"/>
    <w:rsid w:val="00BB1B70"/>
    <w:rsid w:val="00BB1C9F"/>
    <w:rsid w:val="00BB1FA4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9A"/>
    <w:rsid w:val="00BC1AF3"/>
    <w:rsid w:val="00BC1C32"/>
    <w:rsid w:val="00BC1E13"/>
    <w:rsid w:val="00BC1F1A"/>
    <w:rsid w:val="00BC24C2"/>
    <w:rsid w:val="00BC273A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1468"/>
    <w:rsid w:val="00BD14D0"/>
    <w:rsid w:val="00BD152D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952"/>
    <w:rsid w:val="00BD39B1"/>
    <w:rsid w:val="00BD4094"/>
    <w:rsid w:val="00BD42CE"/>
    <w:rsid w:val="00BD43A0"/>
    <w:rsid w:val="00BD43F1"/>
    <w:rsid w:val="00BD4579"/>
    <w:rsid w:val="00BD4C18"/>
    <w:rsid w:val="00BD4CCA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AF2"/>
    <w:rsid w:val="00BE5E29"/>
    <w:rsid w:val="00BE5E71"/>
    <w:rsid w:val="00BE5E74"/>
    <w:rsid w:val="00BE5EAF"/>
    <w:rsid w:val="00BE5F9B"/>
    <w:rsid w:val="00BE67E9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D2B"/>
    <w:rsid w:val="00BF4EE7"/>
    <w:rsid w:val="00BF5B1B"/>
    <w:rsid w:val="00BF5B2B"/>
    <w:rsid w:val="00BF5B97"/>
    <w:rsid w:val="00BF5DC4"/>
    <w:rsid w:val="00BF668A"/>
    <w:rsid w:val="00BF68B0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39E"/>
    <w:rsid w:val="00C13B7D"/>
    <w:rsid w:val="00C13BCC"/>
    <w:rsid w:val="00C13EB6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2CD"/>
    <w:rsid w:val="00C315FA"/>
    <w:rsid w:val="00C316D3"/>
    <w:rsid w:val="00C31BC8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6FB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DD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82D"/>
    <w:rsid w:val="00C46951"/>
    <w:rsid w:val="00C470AD"/>
    <w:rsid w:val="00C4731B"/>
    <w:rsid w:val="00C474A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188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4063"/>
    <w:rsid w:val="00C641F0"/>
    <w:rsid w:val="00C6434B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4F7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9CE"/>
    <w:rsid w:val="00C77A7F"/>
    <w:rsid w:val="00C77B4B"/>
    <w:rsid w:val="00C77D36"/>
    <w:rsid w:val="00C77E75"/>
    <w:rsid w:val="00C77F39"/>
    <w:rsid w:val="00C800B5"/>
    <w:rsid w:val="00C80132"/>
    <w:rsid w:val="00C80334"/>
    <w:rsid w:val="00C80464"/>
    <w:rsid w:val="00C8059B"/>
    <w:rsid w:val="00C80754"/>
    <w:rsid w:val="00C8083E"/>
    <w:rsid w:val="00C80906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B79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88F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0F78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6E90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646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20"/>
    <w:rsid w:val="00CB0047"/>
    <w:rsid w:val="00CB00AC"/>
    <w:rsid w:val="00CB0125"/>
    <w:rsid w:val="00CB0572"/>
    <w:rsid w:val="00CB0E83"/>
    <w:rsid w:val="00CB160F"/>
    <w:rsid w:val="00CB1D83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FC9"/>
    <w:rsid w:val="00CC7914"/>
    <w:rsid w:val="00CC7C95"/>
    <w:rsid w:val="00CD005C"/>
    <w:rsid w:val="00CD02C7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B14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EFF"/>
    <w:rsid w:val="00CD6397"/>
    <w:rsid w:val="00CD6410"/>
    <w:rsid w:val="00CD6D1B"/>
    <w:rsid w:val="00CD712F"/>
    <w:rsid w:val="00CD7435"/>
    <w:rsid w:val="00CD76A9"/>
    <w:rsid w:val="00CD7783"/>
    <w:rsid w:val="00CD77E5"/>
    <w:rsid w:val="00CD7F74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F8C"/>
    <w:rsid w:val="00CE6378"/>
    <w:rsid w:val="00CE64AC"/>
    <w:rsid w:val="00CE6627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629"/>
    <w:rsid w:val="00CF16BD"/>
    <w:rsid w:val="00CF18C5"/>
    <w:rsid w:val="00CF1A8A"/>
    <w:rsid w:val="00CF1C0F"/>
    <w:rsid w:val="00CF2566"/>
    <w:rsid w:val="00CF2644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CF7A3E"/>
    <w:rsid w:val="00D00118"/>
    <w:rsid w:val="00D0024C"/>
    <w:rsid w:val="00D002AD"/>
    <w:rsid w:val="00D00398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6B4"/>
    <w:rsid w:val="00D0589A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8E1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6148"/>
    <w:rsid w:val="00D261D3"/>
    <w:rsid w:val="00D26422"/>
    <w:rsid w:val="00D268EB"/>
    <w:rsid w:val="00D26A18"/>
    <w:rsid w:val="00D26BDD"/>
    <w:rsid w:val="00D26CB5"/>
    <w:rsid w:val="00D2746E"/>
    <w:rsid w:val="00D27546"/>
    <w:rsid w:val="00D2771E"/>
    <w:rsid w:val="00D2791D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FC4"/>
    <w:rsid w:val="00D32466"/>
    <w:rsid w:val="00D3287C"/>
    <w:rsid w:val="00D3291A"/>
    <w:rsid w:val="00D32959"/>
    <w:rsid w:val="00D329FC"/>
    <w:rsid w:val="00D32D3C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5839"/>
    <w:rsid w:val="00D35880"/>
    <w:rsid w:val="00D3593F"/>
    <w:rsid w:val="00D359BC"/>
    <w:rsid w:val="00D35AB7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8ED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2E62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B4D"/>
    <w:rsid w:val="00D61D97"/>
    <w:rsid w:val="00D62307"/>
    <w:rsid w:val="00D6245E"/>
    <w:rsid w:val="00D62624"/>
    <w:rsid w:val="00D628C5"/>
    <w:rsid w:val="00D629B2"/>
    <w:rsid w:val="00D62CD3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3BF"/>
    <w:rsid w:val="00D738C1"/>
    <w:rsid w:val="00D73AFD"/>
    <w:rsid w:val="00D73B54"/>
    <w:rsid w:val="00D73CB1"/>
    <w:rsid w:val="00D73ED5"/>
    <w:rsid w:val="00D73F97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BB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96"/>
    <w:rsid w:val="00D934E6"/>
    <w:rsid w:val="00D9378E"/>
    <w:rsid w:val="00D939D9"/>
    <w:rsid w:val="00D93FDE"/>
    <w:rsid w:val="00D940A2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394"/>
    <w:rsid w:val="00DA35E9"/>
    <w:rsid w:val="00DA389D"/>
    <w:rsid w:val="00DA3A2C"/>
    <w:rsid w:val="00DA4105"/>
    <w:rsid w:val="00DA423A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6EA3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E20"/>
    <w:rsid w:val="00DC6E77"/>
    <w:rsid w:val="00DC6F4D"/>
    <w:rsid w:val="00DC6F84"/>
    <w:rsid w:val="00DC70B6"/>
    <w:rsid w:val="00DC713C"/>
    <w:rsid w:val="00DC7209"/>
    <w:rsid w:val="00DC773B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0D0"/>
    <w:rsid w:val="00DD72EA"/>
    <w:rsid w:val="00DD74A2"/>
    <w:rsid w:val="00DD75B9"/>
    <w:rsid w:val="00DD774A"/>
    <w:rsid w:val="00DD784A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B0"/>
    <w:rsid w:val="00DF170B"/>
    <w:rsid w:val="00DF225A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93"/>
    <w:rsid w:val="00E016D2"/>
    <w:rsid w:val="00E0181A"/>
    <w:rsid w:val="00E0186D"/>
    <w:rsid w:val="00E01B56"/>
    <w:rsid w:val="00E01C81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5B9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0E1"/>
    <w:rsid w:val="00E132FB"/>
    <w:rsid w:val="00E13333"/>
    <w:rsid w:val="00E13916"/>
    <w:rsid w:val="00E13D4E"/>
    <w:rsid w:val="00E13F05"/>
    <w:rsid w:val="00E13F46"/>
    <w:rsid w:val="00E13FAB"/>
    <w:rsid w:val="00E14178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192"/>
    <w:rsid w:val="00E1623E"/>
    <w:rsid w:val="00E1638F"/>
    <w:rsid w:val="00E164E3"/>
    <w:rsid w:val="00E1657F"/>
    <w:rsid w:val="00E16BB8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BEC"/>
    <w:rsid w:val="00E20D7B"/>
    <w:rsid w:val="00E20E30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EBF"/>
    <w:rsid w:val="00E261AD"/>
    <w:rsid w:val="00E2635D"/>
    <w:rsid w:val="00E268D4"/>
    <w:rsid w:val="00E26AC3"/>
    <w:rsid w:val="00E26C7F"/>
    <w:rsid w:val="00E272DA"/>
    <w:rsid w:val="00E2757D"/>
    <w:rsid w:val="00E277C9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1E2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AD5"/>
    <w:rsid w:val="00E46DF5"/>
    <w:rsid w:val="00E4702B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803"/>
    <w:rsid w:val="00E51A8A"/>
    <w:rsid w:val="00E51C49"/>
    <w:rsid w:val="00E51D05"/>
    <w:rsid w:val="00E52009"/>
    <w:rsid w:val="00E521AD"/>
    <w:rsid w:val="00E5267A"/>
    <w:rsid w:val="00E52A85"/>
    <w:rsid w:val="00E52BD8"/>
    <w:rsid w:val="00E534B5"/>
    <w:rsid w:val="00E535A4"/>
    <w:rsid w:val="00E535DD"/>
    <w:rsid w:val="00E53805"/>
    <w:rsid w:val="00E54129"/>
    <w:rsid w:val="00E54181"/>
    <w:rsid w:val="00E54526"/>
    <w:rsid w:val="00E54604"/>
    <w:rsid w:val="00E5493A"/>
    <w:rsid w:val="00E54C8D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57847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3A4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0B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D7"/>
    <w:rsid w:val="00E67E1E"/>
    <w:rsid w:val="00E702B1"/>
    <w:rsid w:val="00E70765"/>
    <w:rsid w:val="00E708FE"/>
    <w:rsid w:val="00E709E7"/>
    <w:rsid w:val="00E70B47"/>
    <w:rsid w:val="00E70C58"/>
    <w:rsid w:val="00E70C92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277"/>
    <w:rsid w:val="00E8236A"/>
    <w:rsid w:val="00E82800"/>
    <w:rsid w:val="00E828BE"/>
    <w:rsid w:val="00E82A7C"/>
    <w:rsid w:val="00E82B87"/>
    <w:rsid w:val="00E82BA2"/>
    <w:rsid w:val="00E82BA6"/>
    <w:rsid w:val="00E82BFC"/>
    <w:rsid w:val="00E82D44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05"/>
    <w:rsid w:val="00E910E0"/>
    <w:rsid w:val="00E9113E"/>
    <w:rsid w:val="00E91586"/>
    <w:rsid w:val="00E91A6C"/>
    <w:rsid w:val="00E91DED"/>
    <w:rsid w:val="00E92048"/>
    <w:rsid w:val="00E920AC"/>
    <w:rsid w:val="00E9228C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58C"/>
    <w:rsid w:val="00EA496D"/>
    <w:rsid w:val="00EA4C83"/>
    <w:rsid w:val="00EA4D8D"/>
    <w:rsid w:val="00EA4FAF"/>
    <w:rsid w:val="00EA514F"/>
    <w:rsid w:val="00EA5311"/>
    <w:rsid w:val="00EA555E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87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726"/>
    <w:rsid w:val="00EB5938"/>
    <w:rsid w:val="00EB59B0"/>
    <w:rsid w:val="00EB5BFF"/>
    <w:rsid w:val="00EB5C9A"/>
    <w:rsid w:val="00EB5D81"/>
    <w:rsid w:val="00EB5DBA"/>
    <w:rsid w:val="00EB60E4"/>
    <w:rsid w:val="00EB64F0"/>
    <w:rsid w:val="00EB6625"/>
    <w:rsid w:val="00EB666B"/>
    <w:rsid w:val="00EB67D0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5B5"/>
    <w:rsid w:val="00EC55EA"/>
    <w:rsid w:val="00EC57E9"/>
    <w:rsid w:val="00EC5998"/>
    <w:rsid w:val="00EC60A1"/>
    <w:rsid w:val="00EC6127"/>
    <w:rsid w:val="00EC659C"/>
    <w:rsid w:val="00EC66E6"/>
    <w:rsid w:val="00EC6AAB"/>
    <w:rsid w:val="00EC6E53"/>
    <w:rsid w:val="00EC70E0"/>
    <w:rsid w:val="00EC781F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3C6"/>
    <w:rsid w:val="00EE056D"/>
    <w:rsid w:val="00EE0734"/>
    <w:rsid w:val="00EE0782"/>
    <w:rsid w:val="00EE0EAA"/>
    <w:rsid w:val="00EE102C"/>
    <w:rsid w:val="00EE10EB"/>
    <w:rsid w:val="00EE132C"/>
    <w:rsid w:val="00EE16AB"/>
    <w:rsid w:val="00EE1769"/>
    <w:rsid w:val="00EE1933"/>
    <w:rsid w:val="00EE1BA1"/>
    <w:rsid w:val="00EE1F81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5119"/>
    <w:rsid w:val="00EE59DA"/>
    <w:rsid w:val="00EE5BC9"/>
    <w:rsid w:val="00EE5D21"/>
    <w:rsid w:val="00EE6087"/>
    <w:rsid w:val="00EE620D"/>
    <w:rsid w:val="00EE680A"/>
    <w:rsid w:val="00EE70F1"/>
    <w:rsid w:val="00EE7288"/>
    <w:rsid w:val="00EE7673"/>
    <w:rsid w:val="00EE79EA"/>
    <w:rsid w:val="00EE7B8A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8F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CD3"/>
    <w:rsid w:val="00F02FBF"/>
    <w:rsid w:val="00F03252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1CE"/>
    <w:rsid w:val="00F11901"/>
    <w:rsid w:val="00F11905"/>
    <w:rsid w:val="00F11A09"/>
    <w:rsid w:val="00F11B64"/>
    <w:rsid w:val="00F11CF1"/>
    <w:rsid w:val="00F12016"/>
    <w:rsid w:val="00F12061"/>
    <w:rsid w:val="00F1212A"/>
    <w:rsid w:val="00F124BA"/>
    <w:rsid w:val="00F1271B"/>
    <w:rsid w:val="00F12862"/>
    <w:rsid w:val="00F12DFC"/>
    <w:rsid w:val="00F1342A"/>
    <w:rsid w:val="00F138A1"/>
    <w:rsid w:val="00F13CAB"/>
    <w:rsid w:val="00F13D24"/>
    <w:rsid w:val="00F14006"/>
    <w:rsid w:val="00F142FF"/>
    <w:rsid w:val="00F1446F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9B"/>
    <w:rsid w:val="00F300C9"/>
    <w:rsid w:val="00F30270"/>
    <w:rsid w:val="00F304F3"/>
    <w:rsid w:val="00F30649"/>
    <w:rsid w:val="00F309B4"/>
    <w:rsid w:val="00F30A2A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B9B"/>
    <w:rsid w:val="00F3404A"/>
    <w:rsid w:val="00F3431B"/>
    <w:rsid w:val="00F34820"/>
    <w:rsid w:val="00F349A8"/>
    <w:rsid w:val="00F34A56"/>
    <w:rsid w:val="00F34AD2"/>
    <w:rsid w:val="00F34C06"/>
    <w:rsid w:val="00F34FE3"/>
    <w:rsid w:val="00F352F9"/>
    <w:rsid w:val="00F35B3C"/>
    <w:rsid w:val="00F36174"/>
    <w:rsid w:val="00F3621A"/>
    <w:rsid w:val="00F364E0"/>
    <w:rsid w:val="00F366CA"/>
    <w:rsid w:val="00F366ED"/>
    <w:rsid w:val="00F36BC7"/>
    <w:rsid w:val="00F36E8D"/>
    <w:rsid w:val="00F37085"/>
    <w:rsid w:val="00F3733B"/>
    <w:rsid w:val="00F37698"/>
    <w:rsid w:val="00F378C1"/>
    <w:rsid w:val="00F37985"/>
    <w:rsid w:val="00F379B9"/>
    <w:rsid w:val="00F37E45"/>
    <w:rsid w:val="00F37F3B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34E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82C"/>
    <w:rsid w:val="00F52A63"/>
    <w:rsid w:val="00F52D04"/>
    <w:rsid w:val="00F5323C"/>
    <w:rsid w:val="00F53704"/>
    <w:rsid w:val="00F53A08"/>
    <w:rsid w:val="00F53D9A"/>
    <w:rsid w:val="00F53FE6"/>
    <w:rsid w:val="00F542EB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566"/>
    <w:rsid w:val="00F62665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18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B06"/>
    <w:rsid w:val="00F76B36"/>
    <w:rsid w:val="00F76E82"/>
    <w:rsid w:val="00F772A4"/>
    <w:rsid w:val="00F772BF"/>
    <w:rsid w:val="00F773D5"/>
    <w:rsid w:val="00F77772"/>
    <w:rsid w:val="00F77A8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CC"/>
    <w:rsid w:val="00F90B8B"/>
    <w:rsid w:val="00F90BBA"/>
    <w:rsid w:val="00F90EC8"/>
    <w:rsid w:val="00F91142"/>
    <w:rsid w:val="00F911F8"/>
    <w:rsid w:val="00F9122B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39D"/>
    <w:rsid w:val="00F93799"/>
    <w:rsid w:val="00F93B35"/>
    <w:rsid w:val="00F93DD2"/>
    <w:rsid w:val="00F93E80"/>
    <w:rsid w:val="00F93FB9"/>
    <w:rsid w:val="00F93FD9"/>
    <w:rsid w:val="00F941A2"/>
    <w:rsid w:val="00F9461C"/>
    <w:rsid w:val="00F94849"/>
    <w:rsid w:val="00F94BE6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9A3"/>
    <w:rsid w:val="00FA1B8B"/>
    <w:rsid w:val="00FA1E0A"/>
    <w:rsid w:val="00FA1E84"/>
    <w:rsid w:val="00FA208E"/>
    <w:rsid w:val="00FA244A"/>
    <w:rsid w:val="00FA278C"/>
    <w:rsid w:val="00FA2D2C"/>
    <w:rsid w:val="00FA2E51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2E3"/>
    <w:rsid w:val="00FA67A1"/>
    <w:rsid w:val="00FA67D3"/>
    <w:rsid w:val="00FA67F2"/>
    <w:rsid w:val="00FA6924"/>
    <w:rsid w:val="00FA6BCA"/>
    <w:rsid w:val="00FA6CE0"/>
    <w:rsid w:val="00FA6E5B"/>
    <w:rsid w:val="00FA7A82"/>
    <w:rsid w:val="00FA7B2A"/>
    <w:rsid w:val="00FB000E"/>
    <w:rsid w:val="00FB01B6"/>
    <w:rsid w:val="00FB0E5E"/>
    <w:rsid w:val="00FB1147"/>
    <w:rsid w:val="00FB17D4"/>
    <w:rsid w:val="00FB190B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460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31B5"/>
    <w:rsid w:val="00FC3330"/>
    <w:rsid w:val="00FC3355"/>
    <w:rsid w:val="00FC3819"/>
    <w:rsid w:val="00FC3952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117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A5C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62AD"/>
    <w:rsid w:val="00FD6591"/>
    <w:rsid w:val="00FD6894"/>
    <w:rsid w:val="00FD6982"/>
    <w:rsid w:val="00FD7136"/>
    <w:rsid w:val="00FD72FB"/>
    <w:rsid w:val="00FD74D0"/>
    <w:rsid w:val="00FD755A"/>
    <w:rsid w:val="00FD79FB"/>
    <w:rsid w:val="00FD7A5C"/>
    <w:rsid w:val="00FD7BC7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93B"/>
    <w:rsid w:val="00FE29D4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88E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1DAC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3DFD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3CE"/>
    <w:rsid w:val="00FF7623"/>
    <w:rsid w:val="00FF77EE"/>
    <w:rsid w:val="00FF7B5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uiPriority w:val="9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uiPriority w:val="9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uiPriority w:val="9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uiPriority w:val="9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uiPriority w:val="9"/>
    <w:qFormat/>
    <w:rsid w:val="0099192D"/>
    <w:pPr>
      <w:keepNext/>
      <w:tabs>
        <w:tab w:val="left" w:pos="426"/>
      </w:tabs>
      <w:ind w:firstLine="426"/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uiPriority w:val="9"/>
    <w:qFormat/>
    <w:rsid w:val="0099192D"/>
    <w:pPr>
      <w:keepNext/>
      <w:ind w:left="5040" w:firstLine="720"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uiPriority w:val="9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link w:val="Naslov9Char"/>
    <w:uiPriority w:val="9"/>
    <w:qFormat/>
    <w:rsid w:val="0099192D"/>
    <w:pPr>
      <w:keepNext/>
      <w:tabs>
        <w:tab w:val="decimal" w:pos="8505"/>
      </w:tabs>
      <w:ind w:left="709"/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uiPriority w:val="9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uiPriority w:val="9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99192D"/>
  </w:style>
  <w:style w:type="paragraph" w:styleId="Zaglavlje">
    <w:name w:val="header"/>
    <w:basedOn w:val="Normal"/>
    <w:link w:val="ZaglavljeChar"/>
    <w:uiPriority w:val="99"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uiPriority w:val="99"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uiPriority w:val="10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,Footnotes"/>
    <w:basedOn w:val="Normal"/>
    <w:link w:val="TekstfusnoteChar"/>
    <w:uiPriority w:val="99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uiPriority w:val="99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uiPriority w:val="11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uiPriority w:val="11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39"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uiPriority w:val="20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uiPriority w:val="99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uiPriority w:val="99"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iPriority w:val="99"/>
    <w:unhideWhenUsed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uiPriority w:val="99"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iPriority w:val="99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1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uiPriority w:val="10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uiPriority w:val="99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,References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uiPriority w:val="9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uiPriority w:val="9"/>
    <w:rsid w:val="004378E3"/>
    <w:rPr>
      <w:b/>
      <w:i/>
      <w:sz w:val="28"/>
    </w:rPr>
  </w:style>
  <w:style w:type="character" w:customStyle="1" w:styleId="Naslov7Char">
    <w:name w:val="Naslov 7 Char"/>
    <w:link w:val="Naslov7"/>
    <w:uiPriority w:val="9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uiPriority w:val="59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uiPriority w:val="9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uiPriority w:val="99"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qFormat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uiPriority w:val="99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uiPriority w:val="9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uiPriority w:val="39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uiPriority w:val="99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uiPriority w:val="5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  <w:pPr>
      <w:numPr>
        <w:numId w:val="2"/>
      </w:numPr>
    </w:pPr>
  </w:style>
  <w:style w:type="paragraph" w:customStyle="1" w:styleId="DocumentMap1">
    <w:name w:val="Document Map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uiPriority w:val="59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3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uiPriority w:val="99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uiPriority w:val="99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036958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03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036958"/>
    <w:pPr>
      <w:numPr>
        <w:numId w:val="4"/>
      </w:numPr>
    </w:pPr>
  </w:style>
  <w:style w:type="paragraph" w:customStyle="1" w:styleId="m1988985294560181041msolistparagraph">
    <w:name w:val="m_1988985294560181041msolistparagraph"/>
    <w:basedOn w:val="Normal"/>
    <w:rsid w:val="00036958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036958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036958"/>
  </w:style>
  <w:style w:type="numbering" w:customStyle="1" w:styleId="WW8Num1063">
    <w:name w:val="WW8Num1063"/>
    <w:rsid w:val="00036958"/>
    <w:pPr>
      <w:numPr>
        <w:numId w:val="5"/>
      </w:numPr>
    </w:pPr>
  </w:style>
  <w:style w:type="table" w:customStyle="1" w:styleId="Elegantnatablica7">
    <w:name w:val="Elegantna tablica7"/>
    <w:basedOn w:val="Obinatablica"/>
    <w:next w:val="Elegantnatablica"/>
    <w:semiHidden/>
    <w:unhideWhenUsed/>
    <w:rsid w:val="00036958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036958"/>
    <w:pPr>
      <w:numPr>
        <w:numId w:val="3"/>
      </w:numPr>
    </w:pPr>
  </w:style>
  <w:style w:type="numbering" w:customStyle="1" w:styleId="WW8Num1062">
    <w:name w:val="WW8Num1062"/>
    <w:rsid w:val="00036958"/>
  </w:style>
  <w:style w:type="character" w:customStyle="1" w:styleId="Naslov9Char">
    <w:name w:val="Naslov 9 Char"/>
    <w:basedOn w:val="Zadanifontodlomka"/>
    <w:link w:val="Naslov9"/>
    <w:uiPriority w:val="9"/>
    <w:rsid w:val="00D93496"/>
    <w:rPr>
      <w:i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9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349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349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4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49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D93496"/>
    <w:rPr>
      <w:b/>
      <w:bCs/>
      <w:smallCaps/>
      <w:color w:val="365F91" w:themeColor="accent1" w:themeShade="BF"/>
      <w:spacing w:val="5"/>
    </w:rPr>
  </w:style>
  <w:style w:type="character" w:customStyle="1" w:styleId="TijelotekstaChar1">
    <w:name w:val="Tijelo teksta Char1"/>
    <w:basedOn w:val="Zadanifontodlomka"/>
    <w:uiPriority w:val="99"/>
    <w:semiHidden/>
    <w:rsid w:val="00D93496"/>
  </w:style>
  <w:style w:type="character" w:customStyle="1" w:styleId="fontstyle21">
    <w:name w:val="fontstyle21"/>
    <w:basedOn w:val="Zadanifontodlomka"/>
    <w:rsid w:val="00D9349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ePar-N2Char">
    <w:name w:val="ePar-N2 Char"/>
    <w:link w:val="ePar-N2"/>
    <w:locked/>
    <w:rsid w:val="009559E2"/>
    <w:rPr>
      <w:rFonts w:ascii="Arial Narrow" w:hAnsi="Arial Narrow" w:cs="Arial"/>
      <w:spacing w:val="6"/>
    </w:rPr>
  </w:style>
  <w:style w:type="paragraph" w:customStyle="1" w:styleId="ePar-N2">
    <w:name w:val="ePar-N2"/>
    <w:basedOn w:val="Normal"/>
    <w:link w:val="ePar-N2Char"/>
    <w:qFormat/>
    <w:rsid w:val="009559E2"/>
    <w:pPr>
      <w:tabs>
        <w:tab w:val="left" w:pos="993"/>
      </w:tabs>
      <w:spacing w:before="60" w:after="60" w:line="252" w:lineRule="auto"/>
      <w:ind w:left="993" w:right="765" w:hanging="284"/>
      <w:jc w:val="left"/>
    </w:pPr>
    <w:rPr>
      <w:rFonts w:ascii="Arial Narrow" w:hAnsi="Arial Narrow" w:cs="Arial"/>
      <w:spacing w:val="6"/>
      <w:sz w:val="20"/>
      <w:lang w:val="hr-HR"/>
    </w:rPr>
  </w:style>
  <w:style w:type="table" w:customStyle="1" w:styleId="TableNormal1">
    <w:name w:val="Table Normal1"/>
    <w:uiPriority w:val="2"/>
    <w:semiHidden/>
    <w:unhideWhenUsed/>
    <w:qFormat/>
    <w:rsid w:val="009559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x469218">
    <w:name w:val="box_469218"/>
    <w:basedOn w:val="Normal"/>
    <w:rsid w:val="009559E2"/>
    <w:pPr>
      <w:spacing w:before="100" w:beforeAutospacing="1" w:after="100" w:afterAutospacing="1"/>
      <w:jc w:val="left"/>
    </w:pPr>
    <w:rPr>
      <w:szCs w:val="24"/>
      <w:lang w:val="hr-HR"/>
    </w:rPr>
  </w:style>
  <w:style w:type="numbering" w:customStyle="1" w:styleId="NoList1">
    <w:name w:val="No List1"/>
    <w:next w:val="Bezpopisa"/>
    <w:uiPriority w:val="99"/>
    <w:semiHidden/>
    <w:unhideWhenUsed/>
    <w:rsid w:val="009559E2"/>
  </w:style>
  <w:style w:type="numbering" w:customStyle="1" w:styleId="Trenutnipopis1">
    <w:name w:val="Trenutni popis1"/>
    <w:uiPriority w:val="99"/>
    <w:rsid w:val="009559E2"/>
    <w:pPr>
      <w:numPr>
        <w:numId w:val="6"/>
      </w:numPr>
    </w:pPr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9559E2"/>
    <w:pPr>
      <w:keepNext/>
      <w:keepLines/>
      <w:spacing w:line="278" w:lineRule="auto"/>
      <w:jc w:val="left"/>
      <w:outlineLvl w:val="8"/>
    </w:pPr>
    <w:rPr>
      <w:rFonts w:asciiTheme="minorHAnsi" w:hAnsiTheme="minorHAnsi"/>
      <w:color w:val="272727"/>
      <w:kern w:val="2"/>
      <w:szCs w:val="24"/>
      <w:lang w:val="hr-HR" w:eastAsia="en-US"/>
      <w14:ligatures w14:val="standardContextual"/>
    </w:rPr>
  </w:style>
  <w:style w:type="paragraph" w:customStyle="1" w:styleId="Citat1">
    <w:name w:val="Citat1"/>
    <w:basedOn w:val="Normal"/>
    <w:next w:val="Normal"/>
    <w:uiPriority w:val="29"/>
    <w:qFormat/>
    <w:rsid w:val="009559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:szCs w:val="24"/>
      <w:lang w:val="hr-HR" w:eastAsia="en-US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sid w:val="009559E2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9559E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kern w:val="2"/>
      <w:szCs w:val="24"/>
      <w:lang w:val="hr-HR" w:eastAsia="en-US"/>
      <w14:ligatures w14:val="standardContextual"/>
    </w:rPr>
  </w:style>
  <w:style w:type="character" w:customStyle="1" w:styleId="Istaknutareferenca1">
    <w:name w:val="Istaknuta referenca1"/>
    <w:basedOn w:val="Zadanifontodlomka"/>
    <w:uiPriority w:val="32"/>
    <w:qFormat/>
    <w:rsid w:val="009559E2"/>
    <w:rPr>
      <w:b/>
      <w:bCs/>
      <w:smallCaps/>
      <w:color w:val="0F4761"/>
      <w:spacing w:val="5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59E2"/>
    <w:rPr>
      <w:color w:val="605E5C"/>
      <w:shd w:val="clear" w:color="auto" w:fill="E1DFDD"/>
    </w:rPr>
  </w:style>
  <w:style w:type="character" w:customStyle="1" w:styleId="Naslov9Char1">
    <w:name w:val="Naslov 9 Char1"/>
    <w:basedOn w:val="Zadanifontodlomka"/>
    <w:uiPriority w:val="9"/>
    <w:semiHidden/>
    <w:rsid w:val="009559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itatChar1">
    <w:name w:val="Citat Char1"/>
    <w:basedOn w:val="Zadanifontodlomka"/>
    <w:uiPriority w:val="29"/>
    <w:rsid w:val="009559E2"/>
    <w:rPr>
      <w:i/>
      <w:iCs/>
      <w:color w:val="404040" w:themeColor="text1" w:themeTint="BF"/>
    </w:rPr>
  </w:style>
  <w:style w:type="character" w:customStyle="1" w:styleId="NaglaencitatChar1">
    <w:name w:val="Naglašen citat Char1"/>
    <w:basedOn w:val="Zadanifontodlomka"/>
    <w:uiPriority w:val="30"/>
    <w:rsid w:val="009559E2"/>
    <w:rPr>
      <w:i/>
      <w:iCs/>
      <w:color w:val="4F81BD" w:themeColor="accent1"/>
    </w:rPr>
  </w:style>
  <w:style w:type="paragraph" w:customStyle="1" w:styleId="tb-na16">
    <w:name w:val="tb-na16"/>
    <w:basedOn w:val="Normal"/>
    <w:rsid w:val="00035231"/>
    <w:pPr>
      <w:spacing w:before="100" w:beforeAutospacing="1" w:after="100" w:afterAutospacing="1"/>
      <w:jc w:val="center"/>
    </w:pPr>
    <w:rPr>
      <w:b/>
      <w:bCs/>
      <w:sz w:val="36"/>
      <w:szCs w:val="36"/>
      <w:lang w:val="hr-HR"/>
    </w:rPr>
  </w:style>
  <w:style w:type="character" w:customStyle="1" w:styleId="markedcontent">
    <w:name w:val="markedcontent"/>
    <w:rsid w:val="00035231"/>
  </w:style>
  <w:style w:type="character" w:customStyle="1" w:styleId="PodnojeChar1">
    <w:name w:val="Podnožje Char1"/>
    <w:basedOn w:val="Zadanifontodlomka"/>
    <w:uiPriority w:val="99"/>
    <w:semiHidden/>
    <w:rsid w:val="00035231"/>
  </w:style>
  <w:style w:type="table" w:styleId="Svijetlareetkatablice">
    <w:name w:val="Grid Table Light"/>
    <w:basedOn w:val="Obinatablica"/>
    <w:uiPriority w:val="40"/>
    <w:rsid w:val="000352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ezproreda4">
    <w:name w:val="Bez proreda4"/>
    <w:rsid w:val="00035231"/>
    <w:rPr>
      <w:rFonts w:ascii="Calibri" w:hAnsi="Calibri"/>
      <w:sz w:val="22"/>
      <w:szCs w:val="22"/>
      <w:lang w:eastAsia="en-US"/>
    </w:rPr>
  </w:style>
  <w:style w:type="paragraph" w:customStyle="1" w:styleId="Odlomakpopisa6">
    <w:name w:val="Odlomak popisa6"/>
    <w:basedOn w:val="Normal"/>
    <w:rsid w:val="00035231"/>
    <w:pPr>
      <w:ind w:left="720"/>
      <w:contextualSpacing/>
      <w:jc w:val="left"/>
    </w:pPr>
    <w:rPr>
      <w:rFonts w:eastAsia="Calibri"/>
      <w:sz w:val="20"/>
    </w:rPr>
  </w:style>
  <w:style w:type="paragraph" w:customStyle="1" w:styleId="xxmsonormal">
    <w:name w:val="x_x_msonormal"/>
    <w:basedOn w:val="Normal"/>
    <w:rsid w:val="00035231"/>
    <w:pPr>
      <w:jc w:val="left"/>
    </w:pPr>
    <w:rPr>
      <w:rFonts w:eastAsia="Calibri"/>
      <w:i/>
      <w:iCs/>
      <w:szCs w:val="24"/>
      <w:lang w:val="hr-HR"/>
    </w:rPr>
  </w:style>
  <w:style w:type="paragraph" w:customStyle="1" w:styleId="xxmsolistparagraph">
    <w:name w:val="x_x_msolistparagraph"/>
    <w:basedOn w:val="Normal"/>
    <w:rsid w:val="00035231"/>
    <w:pPr>
      <w:spacing w:after="160" w:line="252" w:lineRule="auto"/>
      <w:ind w:left="720"/>
      <w:jc w:val="left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box476211">
    <w:name w:val="box_476211"/>
    <w:basedOn w:val="Normal"/>
    <w:rsid w:val="00035231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x478731">
    <w:name w:val="box_478731"/>
    <w:basedOn w:val="Normal"/>
    <w:rsid w:val="00035231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normaltextrun">
    <w:name w:val="normaltextrun"/>
    <w:basedOn w:val="Zadanifontodlomka"/>
    <w:rsid w:val="00035231"/>
  </w:style>
  <w:style w:type="paragraph" w:customStyle="1" w:styleId="Tekst">
    <w:name w:val="Tekst"/>
    <w:basedOn w:val="Normal"/>
    <w:link w:val="TekstChar"/>
    <w:qFormat/>
    <w:rsid w:val="00DD70D0"/>
    <w:pPr>
      <w:spacing w:before="120" w:after="120" w:line="245" w:lineRule="auto"/>
      <w:ind w:left="288"/>
    </w:pPr>
    <w:rPr>
      <w:rFonts w:ascii="Calibri" w:eastAsiaTheme="minorHAnsi" w:hAnsi="Calibri" w:cstheme="minorBidi"/>
      <w:sz w:val="22"/>
      <w:szCs w:val="24"/>
      <w:lang w:val="hr-HR" w:eastAsia="en-US"/>
      <w14:ligatures w14:val="standardContextual"/>
    </w:rPr>
  </w:style>
  <w:style w:type="character" w:customStyle="1" w:styleId="TekstChar">
    <w:name w:val="Tekst Char"/>
    <w:basedOn w:val="Zadanifontodlomka"/>
    <w:link w:val="Tekst"/>
    <w:rsid w:val="00DD70D0"/>
    <w:rPr>
      <w:rFonts w:ascii="Calibri" w:eastAsiaTheme="minorHAnsi" w:hAnsi="Calibri" w:cstheme="minorBidi"/>
      <w:sz w:val="22"/>
      <w:szCs w:val="24"/>
      <w:lang w:eastAsia="en-US"/>
      <w14:ligatures w14:val="standardContextual"/>
    </w:rPr>
  </w:style>
  <w:style w:type="paragraph" w:customStyle="1" w:styleId="Tekstbullet">
    <w:name w:val="Tekst bullet"/>
    <w:basedOn w:val="Odlomakpopisa"/>
    <w:link w:val="TekstbulletChar"/>
    <w:qFormat/>
    <w:rsid w:val="00DD70D0"/>
    <w:pPr>
      <w:numPr>
        <w:numId w:val="33"/>
      </w:numPr>
      <w:spacing w:before="60" w:after="60" w:line="245" w:lineRule="auto"/>
      <w:contextualSpacing w:val="0"/>
      <w:jc w:val="both"/>
    </w:pPr>
    <w:rPr>
      <w:rFonts w:ascii="Calibri" w:eastAsiaTheme="minorHAnsi" w:hAnsi="Calibri" w:cstheme="minorBidi"/>
      <w:sz w:val="22"/>
      <w:lang w:val="hr-HR" w:eastAsia="en-US"/>
      <w14:ligatures w14:val="standardContextual"/>
    </w:rPr>
  </w:style>
  <w:style w:type="character" w:customStyle="1" w:styleId="TekstbulletChar">
    <w:name w:val="Tekst bullet Char"/>
    <w:basedOn w:val="Zadanifontodlomka"/>
    <w:link w:val="Tekstbullet"/>
    <w:rsid w:val="00DD70D0"/>
    <w:rPr>
      <w:rFonts w:ascii="Calibri" w:eastAsiaTheme="minorHAnsi" w:hAnsi="Calibri" w:cstheme="minorBidi"/>
      <w:sz w:val="22"/>
      <w:szCs w:val="24"/>
      <w:lang w:eastAsia="en-US"/>
      <w14:ligatures w14:val="standardContextual"/>
    </w:rPr>
  </w:style>
  <w:style w:type="paragraph" w:customStyle="1" w:styleId="Tablica">
    <w:name w:val="Tablica"/>
    <w:aliases w:val="slika"/>
    <w:basedOn w:val="Normal"/>
    <w:link w:val="TablicaChar"/>
    <w:qFormat/>
    <w:rsid w:val="00DD70D0"/>
    <w:pPr>
      <w:spacing w:before="240"/>
      <w:ind w:left="288"/>
      <w:jc w:val="left"/>
    </w:pPr>
    <w:rPr>
      <w:rFonts w:ascii="Calibri" w:eastAsiaTheme="minorHAnsi" w:hAnsi="Calibri" w:cs="Calibri"/>
      <w:b/>
      <w:i/>
      <w:sz w:val="20"/>
      <w:lang w:val="hr-HR" w:eastAsia="en-US"/>
      <w14:ligatures w14:val="standardContextual"/>
    </w:rPr>
  </w:style>
  <w:style w:type="character" w:customStyle="1" w:styleId="TablicaChar">
    <w:name w:val="Tablica Char"/>
    <w:aliases w:val="slika Char"/>
    <w:basedOn w:val="Zadanifontodlomka"/>
    <w:link w:val="Tablica"/>
    <w:rsid w:val="00DD70D0"/>
    <w:rPr>
      <w:rFonts w:ascii="Calibri" w:eastAsiaTheme="minorHAnsi" w:hAnsi="Calibri" w:cs="Calibri"/>
      <w:b/>
      <w:i/>
      <w:lang w:eastAsia="en-US"/>
      <w14:ligatures w14:val="standardContextual"/>
    </w:rPr>
  </w:style>
  <w:style w:type="paragraph" w:customStyle="1" w:styleId="Izvor">
    <w:name w:val="Izvor"/>
    <w:basedOn w:val="Tablica"/>
    <w:link w:val="IzvorChar"/>
    <w:qFormat/>
    <w:rsid w:val="00DD70D0"/>
    <w:pPr>
      <w:spacing w:before="0" w:after="240"/>
    </w:pPr>
    <w:rPr>
      <w:b w:val="0"/>
      <w:sz w:val="18"/>
    </w:rPr>
  </w:style>
  <w:style w:type="character" w:customStyle="1" w:styleId="IzvorChar">
    <w:name w:val="Izvor Char"/>
    <w:basedOn w:val="TablicaChar"/>
    <w:link w:val="Izvor"/>
    <w:rsid w:val="00DD70D0"/>
    <w:rPr>
      <w:rFonts w:ascii="Calibri" w:eastAsiaTheme="minorHAnsi" w:hAnsi="Calibri" w:cs="Calibri"/>
      <w:b w:val="0"/>
      <w:i/>
      <w:sz w:val="18"/>
      <w:lang w:eastAsia="en-US"/>
      <w14:ligatures w14:val="standardContextual"/>
    </w:rPr>
  </w:style>
  <w:style w:type="paragraph" w:styleId="Sadraj2">
    <w:name w:val="toc 2"/>
    <w:basedOn w:val="Normal"/>
    <w:next w:val="Normal"/>
    <w:autoRedefine/>
    <w:uiPriority w:val="39"/>
    <w:unhideWhenUsed/>
    <w:rsid w:val="00DD70D0"/>
    <w:pPr>
      <w:ind w:left="245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3">
    <w:name w:val="toc 3"/>
    <w:basedOn w:val="Normal"/>
    <w:next w:val="Normal"/>
    <w:autoRedefine/>
    <w:uiPriority w:val="39"/>
    <w:unhideWhenUsed/>
    <w:rsid w:val="00DD70D0"/>
    <w:pPr>
      <w:tabs>
        <w:tab w:val="right" w:leader="dot" w:pos="9016"/>
      </w:tabs>
      <w:ind w:left="475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4">
    <w:name w:val="toc 4"/>
    <w:basedOn w:val="Normal"/>
    <w:next w:val="Normal"/>
    <w:autoRedefine/>
    <w:uiPriority w:val="39"/>
    <w:unhideWhenUsed/>
    <w:rsid w:val="00DD70D0"/>
    <w:pPr>
      <w:ind w:left="720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5">
    <w:name w:val="toc 5"/>
    <w:basedOn w:val="Normal"/>
    <w:next w:val="Normal"/>
    <w:autoRedefine/>
    <w:uiPriority w:val="39"/>
    <w:unhideWhenUsed/>
    <w:rsid w:val="00DD70D0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6">
    <w:name w:val="toc 6"/>
    <w:basedOn w:val="Normal"/>
    <w:next w:val="Normal"/>
    <w:autoRedefine/>
    <w:uiPriority w:val="39"/>
    <w:unhideWhenUsed/>
    <w:rsid w:val="00DD70D0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7">
    <w:name w:val="toc 7"/>
    <w:basedOn w:val="Normal"/>
    <w:next w:val="Normal"/>
    <w:autoRedefine/>
    <w:uiPriority w:val="39"/>
    <w:unhideWhenUsed/>
    <w:rsid w:val="00DD70D0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8">
    <w:name w:val="toc 8"/>
    <w:basedOn w:val="Normal"/>
    <w:next w:val="Normal"/>
    <w:autoRedefine/>
    <w:uiPriority w:val="39"/>
    <w:unhideWhenUsed/>
    <w:rsid w:val="00DD70D0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9">
    <w:name w:val="toc 9"/>
    <w:basedOn w:val="Normal"/>
    <w:next w:val="Normal"/>
    <w:autoRedefine/>
    <w:uiPriority w:val="39"/>
    <w:unhideWhenUsed/>
    <w:rsid w:val="00DD70D0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character" w:customStyle="1" w:styleId="kurziv">
    <w:name w:val="kurziv"/>
    <w:basedOn w:val="Zadanifontodlomka"/>
    <w:rsid w:val="00DD70D0"/>
  </w:style>
  <w:style w:type="paragraph" w:styleId="TOCNaslov">
    <w:name w:val="TOC Heading"/>
    <w:basedOn w:val="Naslov1"/>
    <w:next w:val="Normal"/>
    <w:uiPriority w:val="39"/>
    <w:unhideWhenUsed/>
    <w:qFormat/>
    <w:rsid w:val="00DD70D0"/>
    <w:pPr>
      <w:keepLines/>
      <w:spacing w:before="240" w:line="245" w:lineRule="auto"/>
      <w:jc w:val="left"/>
      <w:outlineLvl w:val="9"/>
    </w:pPr>
    <w:rPr>
      <w:rFonts w:asciiTheme="majorHAnsi" w:eastAsiaTheme="majorEastAsia" w:hAnsiTheme="majorHAnsi" w:cstheme="majorBidi"/>
      <w:i w:val="0"/>
      <w:caps/>
      <w:color w:val="365F91" w:themeColor="accent1" w:themeShade="BF"/>
      <w:sz w:val="32"/>
      <w:szCs w:val="32"/>
      <w:lang w:val="hr-HR" w:eastAsia="en-US"/>
      <w14:ligatures w14:val="standardContextual"/>
    </w:rPr>
  </w:style>
  <w:style w:type="numbering" w:customStyle="1" w:styleId="CurrentList1">
    <w:name w:val="Current List1"/>
    <w:uiPriority w:val="99"/>
    <w:rsid w:val="00DD70D0"/>
    <w:pPr>
      <w:numPr>
        <w:numId w:val="35"/>
      </w:numPr>
    </w:pPr>
  </w:style>
  <w:style w:type="paragraph" w:customStyle="1" w:styleId="t-9-8-bez-uvl">
    <w:name w:val="t-9-8-bez-uvl"/>
    <w:basedOn w:val="Normal"/>
    <w:rsid w:val="00DD70D0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table" w:customStyle="1" w:styleId="TableGrid2">
    <w:name w:val="Table Grid2"/>
    <w:basedOn w:val="Obinatablica"/>
    <w:next w:val="Reetkatablice"/>
    <w:uiPriority w:val="59"/>
    <w:rsid w:val="00DD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DD70D0"/>
    <w:rPr>
      <w:rFonts w:asciiTheme="minorHAnsi" w:eastAsiaTheme="minorHAnsi" w:hAnsiTheme="minorHAnsi" w:cstheme="minorBidi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3-isticanje4">
    <w:name w:val="Grid Table 3 Accent 4"/>
    <w:basedOn w:val="Obinatablica"/>
    <w:uiPriority w:val="48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TableGrid3">
    <w:name w:val="Table Grid3"/>
    <w:basedOn w:val="Obinatablica"/>
    <w:next w:val="Reetkatablice"/>
    <w:uiPriority w:val="59"/>
    <w:rsid w:val="00DD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odyText">
    <w:name w:val="0_Body_Text"/>
    <w:link w:val="0BodyTextChar"/>
    <w:uiPriority w:val="99"/>
    <w:rsid w:val="00DD70D0"/>
    <w:pPr>
      <w:spacing w:before="160" w:after="160"/>
      <w:jc w:val="both"/>
    </w:pPr>
    <w:rPr>
      <w:rFonts w:eastAsia="MS Mincho" w:cs="Times"/>
      <w:sz w:val="24"/>
      <w:szCs w:val="24"/>
      <w:lang w:val="en-GB" w:eastAsia="en-US"/>
    </w:rPr>
  </w:style>
  <w:style w:type="character" w:customStyle="1" w:styleId="0BodyTextChar">
    <w:name w:val="0_Body_Text Char"/>
    <w:basedOn w:val="Zadanifontodlomka"/>
    <w:link w:val="0BodyText"/>
    <w:uiPriority w:val="99"/>
    <w:locked/>
    <w:rsid w:val="00DD70D0"/>
    <w:rPr>
      <w:rFonts w:eastAsia="MS Mincho" w:cs="Times"/>
      <w:sz w:val="24"/>
      <w:szCs w:val="24"/>
      <w:lang w:val="en-GB" w:eastAsia="en-US"/>
    </w:rPr>
  </w:style>
  <w:style w:type="table" w:customStyle="1" w:styleId="TableGrid4">
    <w:name w:val="Table Grid4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2">
    <w:name w:val="Current List2"/>
    <w:uiPriority w:val="99"/>
    <w:rsid w:val="00DD70D0"/>
    <w:pPr>
      <w:numPr>
        <w:numId w:val="37"/>
      </w:numPr>
    </w:pPr>
  </w:style>
  <w:style w:type="numbering" w:customStyle="1" w:styleId="CurrentList3">
    <w:name w:val="Current List3"/>
    <w:uiPriority w:val="99"/>
    <w:rsid w:val="00DD70D0"/>
    <w:pPr>
      <w:numPr>
        <w:numId w:val="38"/>
      </w:numPr>
    </w:pPr>
  </w:style>
  <w:style w:type="numbering" w:customStyle="1" w:styleId="CurrentList4">
    <w:name w:val="Current List4"/>
    <w:uiPriority w:val="99"/>
    <w:rsid w:val="00DD70D0"/>
    <w:pPr>
      <w:numPr>
        <w:numId w:val="39"/>
      </w:numPr>
    </w:pPr>
  </w:style>
  <w:style w:type="numbering" w:customStyle="1" w:styleId="CurrentList5">
    <w:name w:val="Current List5"/>
    <w:uiPriority w:val="99"/>
    <w:rsid w:val="00DD70D0"/>
    <w:pPr>
      <w:numPr>
        <w:numId w:val="40"/>
      </w:numPr>
    </w:pPr>
  </w:style>
  <w:style w:type="table" w:customStyle="1" w:styleId="TableGrid5">
    <w:name w:val="Table Grid5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UCENINORMAL1">
    <w:name w:val="UVUCENI NORMAL 1"/>
    <w:basedOn w:val="Normal"/>
    <w:rsid w:val="00DD70D0"/>
    <w:pPr>
      <w:spacing w:after="120" w:line="264" w:lineRule="auto"/>
      <w:ind w:left="567"/>
      <w:jc w:val="left"/>
    </w:pPr>
    <w:rPr>
      <w:rFonts w:ascii="Calibri" w:hAnsi="Calibri"/>
      <w:sz w:val="20"/>
      <w:lang w:val="it-IT"/>
    </w:rPr>
  </w:style>
  <w:style w:type="table" w:customStyle="1" w:styleId="TableGrid8">
    <w:name w:val="Table Grid8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DD70D0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cf01">
    <w:name w:val="cf01"/>
    <w:basedOn w:val="Zadanifontodlomka"/>
    <w:rsid w:val="00DD70D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56E4F-7874-44BB-A30A-CA54B4C26CBE}"/>
</file>

<file path=customXml/itemProps3.xml><?xml version="1.0" encoding="utf-8"?>
<ds:datastoreItem xmlns:ds="http://schemas.openxmlformats.org/officeDocument/2006/customXml" ds:itemID="{3CEEB8EB-B135-4179-8F37-758939DEAB2B}"/>
</file>

<file path=customXml/itemProps4.xml><?xml version="1.0" encoding="utf-8"?>
<ds:datastoreItem xmlns:ds="http://schemas.openxmlformats.org/officeDocument/2006/customXml" ds:itemID="{8EFC0911-0B52-494F-B646-DE2074F8AD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84</Pages>
  <Words>49220</Words>
  <Characters>280556</Characters>
  <Application>Microsoft Office Word</Application>
  <DocSecurity>0</DocSecurity>
  <Lines>2337</Lines>
  <Paragraphs>658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329118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Anita Andrić</cp:lastModifiedBy>
  <cp:revision>2</cp:revision>
  <cp:lastPrinted>2025-12-08T12:06:00Z</cp:lastPrinted>
  <dcterms:created xsi:type="dcterms:W3CDTF">2026-01-28T06:50:00Z</dcterms:created>
  <dcterms:modified xsi:type="dcterms:W3CDTF">2026-01-28T06:50:00Z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